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721" w:rsidRDefault="00C91721" w:rsidP="00C91721">
      <w:pPr>
        <w:spacing w:after="0"/>
        <w:jc w:val="center"/>
        <w:rPr>
          <w:rFonts w:ascii="Times New Roman" w:hAnsi="Times New Roman" w:cs="Times New Roman"/>
          <w:b/>
          <w:sz w:val="26"/>
          <w:szCs w:val="26"/>
        </w:rPr>
      </w:pPr>
      <w:r>
        <w:rPr>
          <w:rFonts w:ascii="Times New Roman" w:hAnsi="Times New Roman" w:cs="Times New Roman"/>
          <w:b/>
          <w:sz w:val="26"/>
          <w:szCs w:val="26"/>
        </w:rPr>
        <w:t>Администрация Нигирского сельского поселения</w:t>
      </w:r>
    </w:p>
    <w:p w:rsidR="00C91721" w:rsidRDefault="00C91721" w:rsidP="00C91721">
      <w:pPr>
        <w:spacing w:after="0"/>
        <w:jc w:val="center"/>
        <w:rPr>
          <w:rFonts w:ascii="Times New Roman" w:hAnsi="Times New Roman" w:cs="Times New Roman"/>
          <w:b/>
          <w:sz w:val="26"/>
          <w:szCs w:val="26"/>
        </w:rPr>
      </w:pPr>
      <w:r>
        <w:rPr>
          <w:rFonts w:ascii="Times New Roman" w:hAnsi="Times New Roman" w:cs="Times New Roman"/>
          <w:b/>
          <w:sz w:val="26"/>
          <w:szCs w:val="26"/>
        </w:rPr>
        <w:t>Николаевского муниципального района Хабаровского края</w:t>
      </w:r>
    </w:p>
    <w:p w:rsidR="00C91721" w:rsidRDefault="00C91721" w:rsidP="00C91721">
      <w:pPr>
        <w:spacing w:after="0"/>
        <w:jc w:val="center"/>
        <w:rPr>
          <w:rFonts w:ascii="Times New Roman" w:hAnsi="Times New Roman" w:cs="Times New Roman"/>
          <w:b/>
          <w:sz w:val="26"/>
          <w:szCs w:val="26"/>
        </w:rPr>
      </w:pPr>
    </w:p>
    <w:p w:rsidR="00C91721" w:rsidRDefault="00C91721" w:rsidP="00C91721">
      <w:pPr>
        <w:spacing w:after="0"/>
        <w:jc w:val="center"/>
        <w:rPr>
          <w:rFonts w:ascii="Times New Roman" w:hAnsi="Times New Roman" w:cs="Times New Roman"/>
          <w:b/>
          <w:sz w:val="26"/>
          <w:szCs w:val="26"/>
        </w:rPr>
      </w:pPr>
      <w:r>
        <w:rPr>
          <w:rFonts w:ascii="Times New Roman" w:hAnsi="Times New Roman" w:cs="Times New Roman"/>
          <w:b/>
          <w:sz w:val="26"/>
          <w:szCs w:val="26"/>
        </w:rPr>
        <w:t>ПОСТАНОВЛЕНИЕ</w:t>
      </w:r>
    </w:p>
    <w:p w:rsidR="00C91721" w:rsidRDefault="00C91721" w:rsidP="00C91721">
      <w:pPr>
        <w:spacing w:after="0"/>
        <w:jc w:val="center"/>
        <w:rPr>
          <w:rFonts w:ascii="Times New Roman" w:hAnsi="Times New Roman" w:cs="Times New Roman"/>
          <w:sz w:val="26"/>
          <w:szCs w:val="26"/>
          <w:u w:val="single"/>
        </w:rPr>
      </w:pPr>
    </w:p>
    <w:p w:rsidR="00C91721" w:rsidRDefault="00C91721" w:rsidP="00C91721">
      <w:pPr>
        <w:spacing w:after="0"/>
        <w:rPr>
          <w:rFonts w:ascii="Times New Roman" w:hAnsi="Times New Roman" w:cs="Times New Roman"/>
          <w:sz w:val="26"/>
          <w:szCs w:val="26"/>
        </w:rPr>
      </w:pPr>
      <w:r>
        <w:rPr>
          <w:rFonts w:ascii="Times New Roman" w:hAnsi="Times New Roman" w:cs="Times New Roman"/>
          <w:sz w:val="26"/>
          <w:szCs w:val="26"/>
          <w:u w:val="single"/>
        </w:rPr>
        <w:t>22.09.2017</w:t>
      </w:r>
      <w:r>
        <w:rPr>
          <w:rFonts w:ascii="Times New Roman" w:hAnsi="Times New Roman" w:cs="Times New Roman"/>
          <w:sz w:val="26"/>
          <w:szCs w:val="26"/>
        </w:rPr>
        <w:t xml:space="preserve">                                                                                                               </w:t>
      </w:r>
      <w:r>
        <w:rPr>
          <w:rFonts w:ascii="Times New Roman" w:hAnsi="Times New Roman" w:cs="Times New Roman"/>
          <w:sz w:val="26"/>
          <w:szCs w:val="26"/>
          <w:u w:val="single"/>
        </w:rPr>
        <w:t>№ 61-па</w:t>
      </w:r>
    </w:p>
    <w:p w:rsidR="00C91721" w:rsidRPr="004F7C82" w:rsidRDefault="00C91721" w:rsidP="00C91721">
      <w:pPr>
        <w:pStyle w:val="1"/>
        <w:jc w:val="center"/>
        <w:rPr>
          <w:sz w:val="20"/>
        </w:rPr>
      </w:pPr>
      <w:r>
        <w:rPr>
          <w:sz w:val="20"/>
        </w:rPr>
        <w:t>с. Нигирь</w:t>
      </w:r>
    </w:p>
    <w:p w:rsidR="00F227C8" w:rsidRDefault="00F227C8" w:rsidP="008D4DCC">
      <w:pPr>
        <w:pStyle w:val="1"/>
        <w:jc w:val="center"/>
        <w:rPr>
          <w:sz w:val="20"/>
        </w:rPr>
      </w:pPr>
    </w:p>
    <w:p w:rsidR="00EA50AB" w:rsidRPr="00C91721" w:rsidRDefault="00EA50AB" w:rsidP="00C91721">
      <w:pPr>
        <w:spacing w:after="0" w:line="240" w:lineRule="exact"/>
        <w:rPr>
          <w:rFonts w:ascii="Times New Roman" w:hAnsi="Times New Roman" w:cs="Times New Roman"/>
          <w:sz w:val="26"/>
          <w:szCs w:val="26"/>
          <w:lang w:eastAsia="ar-SA"/>
        </w:rPr>
      </w:pPr>
    </w:p>
    <w:p w:rsidR="00EA50AB" w:rsidRPr="00C91721" w:rsidRDefault="00EA50AB" w:rsidP="00C91721">
      <w:pPr>
        <w:spacing w:after="0" w:line="240" w:lineRule="exact"/>
        <w:rPr>
          <w:rFonts w:ascii="Times New Roman" w:hAnsi="Times New Roman" w:cs="Times New Roman"/>
          <w:sz w:val="26"/>
          <w:szCs w:val="26"/>
          <w:lang w:eastAsia="ar-SA"/>
        </w:rPr>
      </w:pPr>
    </w:p>
    <w:p w:rsidR="00EA50AB" w:rsidRPr="00C91721" w:rsidRDefault="00EA50AB" w:rsidP="00C91721">
      <w:pPr>
        <w:spacing w:after="0" w:line="240" w:lineRule="exact"/>
        <w:rPr>
          <w:rFonts w:ascii="Times New Roman" w:hAnsi="Times New Roman" w:cs="Times New Roman"/>
          <w:sz w:val="26"/>
          <w:szCs w:val="26"/>
          <w:lang w:eastAsia="ar-SA"/>
        </w:rPr>
      </w:pPr>
    </w:p>
    <w:p w:rsidR="00F227C8" w:rsidRPr="00C91721" w:rsidRDefault="00F227C8" w:rsidP="00C91721">
      <w:pPr>
        <w:spacing w:after="0" w:line="240" w:lineRule="exact"/>
        <w:rPr>
          <w:rFonts w:ascii="Times New Roman" w:hAnsi="Times New Roman" w:cs="Times New Roman"/>
          <w:sz w:val="26"/>
          <w:szCs w:val="26"/>
          <w:lang w:eastAsia="ar-SA"/>
        </w:rPr>
      </w:pPr>
    </w:p>
    <w:p w:rsidR="00C4752C" w:rsidRPr="00C91721" w:rsidRDefault="00C4752C" w:rsidP="00C91721">
      <w:pPr>
        <w:pStyle w:val="western"/>
        <w:shd w:val="clear" w:color="auto" w:fill="FFFFFF"/>
        <w:spacing w:before="0" w:beforeAutospacing="0" w:after="0" w:afterAutospacing="0" w:line="240" w:lineRule="exact"/>
        <w:rPr>
          <w:color w:val="000000"/>
          <w:sz w:val="26"/>
          <w:szCs w:val="26"/>
        </w:rPr>
      </w:pPr>
    </w:p>
    <w:p w:rsidR="00C4752C" w:rsidRPr="00C91721" w:rsidRDefault="00C4752C" w:rsidP="008F49E3">
      <w:pPr>
        <w:pStyle w:val="western"/>
        <w:shd w:val="clear" w:color="auto" w:fill="FFFFFF"/>
        <w:spacing w:before="0" w:beforeAutospacing="0" w:after="0" w:afterAutospacing="0" w:line="240" w:lineRule="exact"/>
        <w:jc w:val="both"/>
        <w:rPr>
          <w:color w:val="000000"/>
          <w:sz w:val="26"/>
          <w:szCs w:val="26"/>
        </w:rPr>
      </w:pPr>
      <w:r w:rsidRPr="00C91721">
        <w:rPr>
          <w:color w:val="000000"/>
          <w:sz w:val="26"/>
          <w:szCs w:val="26"/>
        </w:rPr>
        <w:t>Об утверждении административного регламента</w:t>
      </w:r>
      <w:r w:rsidR="008F49E3" w:rsidRPr="00C91721">
        <w:rPr>
          <w:rStyle w:val="apple-converted-space"/>
          <w:color w:val="000000"/>
          <w:sz w:val="26"/>
          <w:szCs w:val="26"/>
        </w:rPr>
        <w:t xml:space="preserve"> </w:t>
      </w:r>
      <w:r w:rsidRPr="00C91721">
        <w:rPr>
          <w:color w:val="000000"/>
          <w:sz w:val="26"/>
          <w:szCs w:val="26"/>
        </w:rPr>
        <w:t>по предоставлению муниципальной услуги «Предоставление гражданам в безвозмездное пользование земельных участков, находящихся в муниципальной собственности на территории Нигирского сельского поселения, площадь которых не превышает одного гектара»</w:t>
      </w:r>
    </w:p>
    <w:p w:rsidR="00C4752C" w:rsidRPr="00C91721" w:rsidRDefault="00C4752C" w:rsidP="008D4DCC">
      <w:pPr>
        <w:pStyle w:val="western"/>
        <w:shd w:val="clear" w:color="auto" w:fill="FFFFFF"/>
        <w:spacing w:before="0" w:beforeAutospacing="0" w:after="0" w:afterAutospacing="0" w:line="240" w:lineRule="exact"/>
        <w:jc w:val="both"/>
        <w:rPr>
          <w:color w:val="000000"/>
          <w:sz w:val="26"/>
          <w:szCs w:val="26"/>
        </w:rPr>
      </w:pPr>
    </w:p>
    <w:p w:rsidR="00C4752C" w:rsidRPr="00C91721" w:rsidRDefault="00C4752C" w:rsidP="008D4DCC">
      <w:pPr>
        <w:pStyle w:val="western"/>
        <w:shd w:val="clear" w:color="auto" w:fill="FFFFFF"/>
        <w:spacing w:before="0" w:beforeAutospacing="0" w:after="0" w:afterAutospacing="0" w:line="240" w:lineRule="exact"/>
        <w:jc w:val="both"/>
        <w:rPr>
          <w:color w:val="000000"/>
          <w:sz w:val="26"/>
          <w:szCs w:val="26"/>
        </w:rPr>
      </w:pPr>
    </w:p>
    <w:p w:rsidR="00C4752C" w:rsidRPr="00C4752C" w:rsidRDefault="00C4752C" w:rsidP="00C4752C">
      <w:pPr>
        <w:pStyle w:val="western"/>
        <w:shd w:val="clear" w:color="auto" w:fill="FFFFFF"/>
        <w:spacing w:before="0" w:beforeAutospacing="0" w:after="0" w:afterAutospacing="0"/>
        <w:ind w:firstLine="708"/>
        <w:jc w:val="both"/>
        <w:rPr>
          <w:color w:val="000000"/>
          <w:sz w:val="26"/>
          <w:szCs w:val="26"/>
        </w:rPr>
      </w:pPr>
      <w:r w:rsidRPr="00C4752C">
        <w:rPr>
          <w:color w:val="000000"/>
          <w:sz w:val="26"/>
          <w:szCs w:val="26"/>
        </w:rPr>
        <w:t>В целях реализации</w:t>
      </w:r>
      <w:r w:rsidRPr="00C4752C">
        <w:rPr>
          <w:rStyle w:val="apple-converted-space"/>
          <w:color w:val="000000"/>
          <w:sz w:val="26"/>
          <w:szCs w:val="26"/>
        </w:rPr>
        <w:t> </w:t>
      </w:r>
      <w:r w:rsidRPr="00C4752C">
        <w:rPr>
          <w:color w:val="000000"/>
          <w:sz w:val="26"/>
          <w:szCs w:val="26"/>
        </w:rPr>
        <w:t>Федерального закона от 01</w:t>
      </w:r>
      <w:r w:rsidR="00EA50AB">
        <w:rPr>
          <w:color w:val="000000"/>
          <w:sz w:val="26"/>
          <w:szCs w:val="26"/>
        </w:rPr>
        <w:t xml:space="preserve"> мая </w:t>
      </w:r>
      <w:r w:rsidRPr="00C4752C">
        <w:rPr>
          <w:color w:val="000000"/>
          <w:sz w:val="26"/>
          <w:szCs w:val="26"/>
        </w:rPr>
        <w:t>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w:t>
      </w:r>
      <w:r w:rsidR="008F49E3">
        <w:rPr>
          <w:color w:val="000000"/>
          <w:sz w:val="26"/>
          <w:szCs w:val="26"/>
        </w:rPr>
        <w:t>ьные акты Российской Федерации»</w:t>
      </w:r>
      <w:r w:rsidRPr="00C4752C">
        <w:rPr>
          <w:color w:val="000000"/>
          <w:sz w:val="26"/>
          <w:szCs w:val="26"/>
        </w:rPr>
        <w:t xml:space="preserve"> администрация Нигирского сельского поселения</w:t>
      </w:r>
    </w:p>
    <w:p w:rsidR="00C4752C" w:rsidRPr="00C4752C" w:rsidRDefault="00C4752C" w:rsidP="00C4752C">
      <w:pPr>
        <w:pStyle w:val="western"/>
        <w:shd w:val="clear" w:color="auto" w:fill="FFFFFF"/>
        <w:spacing w:before="0" w:beforeAutospacing="0" w:after="0" w:afterAutospacing="0"/>
        <w:jc w:val="both"/>
        <w:rPr>
          <w:color w:val="000000"/>
          <w:sz w:val="26"/>
          <w:szCs w:val="26"/>
        </w:rPr>
      </w:pPr>
      <w:r w:rsidRPr="00C4752C">
        <w:rPr>
          <w:color w:val="000000"/>
          <w:sz w:val="26"/>
          <w:szCs w:val="26"/>
        </w:rPr>
        <w:t>ПОСТАНОВЛЯЕТ:</w:t>
      </w:r>
    </w:p>
    <w:p w:rsidR="00C4752C" w:rsidRDefault="00C4752C" w:rsidP="00C4752C">
      <w:pPr>
        <w:pStyle w:val="western"/>
        <w:shd w:val="clear" w:color="auto" w:fill="FFFFFF"/>
        <w:spacing w:before="0" w:beforeAutospacing="0" w:after="0" w:afterAutospacing="0"/>
        <w:ind w:firstLine="708"/>
        <w:jc w:val="both"/>
        <w:rPr>
          <w:color w:val="000000"/>
          <w:sz w:val="26"/>
          <w:szCs w:val="26"/>
        </w:rPr>
      </w:pPr>
      <w:r>
        <w:rPr>
          <w:color w:val="000000"/>
          <w:sz w:val="26"/>
          <w:szCs w:val="26"/>
        </w:rPr>
        <w:t xml:space="preserve">1. </w:t>
      </w:r>
      <w:r w:rsidRPr="00C4752C">
        <w:rPr>
          <w:color w:val="000000"/>
          <w:sz w:val="26"/>
          <w:szCs w:val="26"/>
        </w:rPr>
        <w:t xml:space="preserve">Утвердить прилагаемый </w:t>
      </w:r>
      <w:r w:rsidR="00EA50AB">
        <w:rPr>
          <w:color w:val="000000"/>
          <w:sz w:val="26"/>
          <w:szCs w:val="26"/>
        </w:rPr>
        <w:t>а</w:t>
      </w:r>
      <w:r w:rsidRPr="00C4752C">
        <w:rPr>
          <w:color w:val="000000"/>
          <w:sz w:val="26"/>
          <w:szCs w:val="26"/>
        </w:rPr>
        <w:t>дминистративный</w:t>
      </w:r>
      <w:r w:rsidRPr="00C4752C">
        <w:rPr>
          <w:rStyle w:val="apple-converted-space"/>
          <w:color w:val="000000"/>
          <w:sz w:val="26"/>
          <w:szCs w:val="26"/>
        </w:rPr>
        <w:t> </w:t>
      </w:r>
      <w:hyperlink r:id="rId7" w:anchor="Par37" w:history="1">
        <w:r w:rsidRPr="00C4752C">
          <w:rPr>
            <w:rStyle w:val="a3"/>
            <w:color w:val="auto"/>
            <w:sz w:val="26"/>
            <w:szCs w:val="26"/>
            <w:u w:val="none"/>
          </w:rPr>
          <w:t>регламент</w:t>
        </w:r>
      </w:hyperlink>
      <w:r w:rsidRPr="00C4752C">
        <w:rPr>
          <w:rStyle w:val="apple-converted-space"/>
          <w:sz w:val="26"/>
          <w:szCs w:val="26"/>
        </w:rPr>
        <w:t> </w:t>
      </w:r>
      <w:r w:rsidRPr="00C4752C">
        <w:rPr>
          <w:color w:val="000000"/>
          <w:sz w:val="26"/>
          <w:szCs w:val="26"/>
        </w:rPr>
        <w:t xml:space="preserve">по предоставлению муниципальной услуги «Предоставление гражданам в безвозмездное </w:t>
      </w:r>
      <w:r w:rsidR="00EA50AB">
        <w:rPr>
          <w:color w:val="000000"/>
          <w:sz w:val="26"/>
          <w:szCs w:val="26"/>
        </w:rPr>
        <w:t>пользование земельных участков,</w:t>
      </w:r>
      <w:r w:rsidRPr="00C4752C">
        <w:rPr>
          <w:color w:val="000000"/>
          <w:sz w:val="26"/>
          <w:szCs w:val="26"/>
        </w:rPr>
        <w:t xml:space="preserve"> находящихс</w:t>
      </w:r>
      <w:r w:rsidR="00EA50AB">
        <w:rPr>
          <w:color w:val="000000"/>
          <w:sz w:val="26"/>
          <w:szCs w:val="26"/>
        </w:rPr>
        <w:t>я в муниципальной собственности</w:t>
      </w:r>
      <w:r w:rsidRPr="00C4752C">
        <w:rPr>
          <w:color w:val="000000"/>
          <w:sz w:val="26"/>
          <w:szCs w:val="26"/>
        </w:rPr>
        <w:t xml:space="preserve"> на территории Нигирского сельского поселения, площадь которых не превышает одного гектара».</w:t>
      </w:r>
    </w:p>
    <w:p w:rsidR="00EA50AB" w:rsidRPr="00D841DA" w:rsidRDefault="00EA50AB" w:rsidP="00D841DA">
      <w:pPr>
        <w:spacing w:after="0" w:line="240" w:lineRule="auto"/>
        <w:ind w:firstLine="708"/>
        <w:jc w:val="both"/>
        <w:rPr>
          <w:rFonts w:ascii="Times New Roman" w:hAnsi="Times New Roman" w:cs="Times New Roman"/>
          <w:sz w:val="26"/>
          <w:szCs w:val="26"/>
          <w:lang w:eastAsia="ar-SA"/>
        </w:rPr>
      </w:pPr>
      <w:r w:rsidRPr="00D841DA">
        <w:rPr>
          <w:rFonts w:ascii="Times New Roman" w:hAnsi="Times New Roman" w:cs="Times New Roman"/>
          <w:color w:val="000000"/>
          <w:sz w:val="26"/>
          <w:szCs w:val="26"/>
        </w:rPr>
        <w:t xml:space="preserve">2. </w:t>
      </w:r>
      <w:proofErr w:type="gramStart"/>
      <w:r w:rsidRPr="00D841DA">
        <w:rPr>
          <w:rFonts w:ascii="Times New Roman" w:hAnsi="Times New Roman" w:cs="Times New Roman"/>
          <w:color w:val="000000"/>
          <w:sz w:val="26"/>
          <w:szCs w:val="26"/>
        </w:rPr>
        <w:t xml:space="preserve">Признать утратившим силу </w:t>
      </w:r>
      <w:r w:rsidR="00D841DA" w:rsidRPr="00D841DA">
        <w:rPr>
          <w:rFonts w:ascii="Times New Roman" w:hAnsi="Times New Roman" w:cs="Times New Roman"/>
          <w:color w:val="000000"/>
          <w:sz w:val="26"/>
          <w:szCs w:val="26"/>
        </w:rPr>
        <w:t xml:space="preserve">постановление администрации Нигирского сельского поселения от 31 октября 2016 г. № 76-па «Об утверждении </w:t>
      </w:r>
      <w:proofErr w:type="spellStart"/>
      <w:r w:rsidR="00D841DA" w:rsidRPr="00D841DA">
        <w:rPr>
          <w:rFonts w:ascii="Times New Roman" w:hAnsi="Times New Roman" w:cs="Times New Roman"/>
          <w:color w:val="000000"/>
          <w:sz w:val="26"/>
          <w:szCs w:val="26"/>
        </w:rPr>
        <w:t>админист</w:t>
      </w:r>
      <w:r w:rsidR="00B370E0">
        <w:rPr>
          <w:rFonts w:ascii="Times New Roman" w:hAnsi="Times New Roman" w:cs="Times New Roman"/>
          <w:color w:val="000000"/>
          <w:sz w:val="26"/>
          <w:szCs w:val="26"/>
        </w:rPr>
        <w:t>-</w:t>
      </w:r>
      <w:r w:rsidR="00D841DA" w:rsidRPr="00D841DA">
        <w:rPr>
          <w:rFonts w:ascii="Times New Roman" w:hAnsi="Times New Roman" w:cs="Times New Roman"/>
          <w:color w:val="000000"/>
          <w:sz w:val="26"/>
          <w:szCs w:val="26"/>
        </w:rPr>
        <w:t>ративного</w:t>
      </w:r>
      <w:proofErr w:type="spellEnd"/>
      <w:r w:rsidR="00D841DA" w:rsidRPr="00D841DA">
        <w:rPr>
          <w:rFonts w:ascii="Times New Roman" w:hAnsi="Times New Roman" w:cs="Times New Roman"/>
          <w:color w:val="000000"/>
          <w:sz w:val="26"/>
          <w:szCs w:val="26"/>
        </w:rPr>
        <w:t xml:space="preserve"> регламента</w:t>
      </w:r>
      <w:r w:rsidR="00D841DA" w:rsidRPr="00D841DA">
        <w:rPr>
          <w:rStyle w:val="apple-converted-space"/>
          <w:rFonts w:ascii="Times New Roman" w:hAnsi="Times New Roman" w:cs="Times New Roman"/>
          <w:color w:val="000000"/>
          <w:sz w:val="26"/>
          <w:szCs w:val="26"/>
        </w:rPr>
        <w:t> </w:t>
      </w:r>
      <w:r w:rsidR="00D841DA" w:rsidRPr="00D841DA">
        <w:rPr>
          <w:rFonts w:ascii="Times New Roman" w:hAnsi="Times New Roman" w:cs="Times New Roman"/>
          <w:color w:val="000000"/>
          <w:sz w:val="26"/>
          <w:szCs w:val="26"/>
        </w:rPr>
        <w:t xml:space="preserve">по предоставлению муниципальной услуги «Предоставление гражданам в безвозмездное пользование земельных участков, </w:t>
      </w:r>
      <w:r w:rsidR="00D841DA">
        <w:rPr>
          <w:rFonts w:ascii="Times New Roman" w:hAnsi="Times New Roman" w:cs="Times New Roman"/>
          <w:color w:val="000000"/>
          <w:sz w:val="26"/>
          <w:szCs w:val="26"/>
        </w:rPr>
        <w:t xml:space="preserve">государственная собственность на которые не разграничена, или земельных участков, </w:t>
      </w:r>
      <w:r w:rsidR="00D841DA" w:rsidRPr="00D841DA">
        <w:rPr>
          <w:rFonts w:ascii="Times New Roman" w:hAnsi="Times New Roman" w:cs="Times New Roman"/>
          <w:color w:val="000000"/>
          <w:sz w:val="26"/>
          <w:szCs w:val="26"/>
        </w:rPr>
        <w:t>находящихся в муниципальной собственности на территории Нигирского сельского поселения, площадь которых не превышает одного гектара»</w:t>
      </w:r>
      <w:r w:rsidR="00D841DA">
        <w:rPr>
          <w:rFonts w:ascii="Times New Roman" w:hAnsi="Times New Roman" w:cs="Times New Roman"/>
          <w:color w:val="000000"/>
          <w:sz w:val="26"/>
          <w:szCs w:val="26"/>
        </w:rPr>
        <w:t>.</w:t>
      </w:r>
      <w:proofErr w:type="gramEnd"/>
    </w:p>
    <w:p w:rsidR="00C4752C" w:rsidRPr="00C4752C" w:rsidRDefault="00D841DA" w:rsidP="00C4752C">
      <w:pPr>
        <w:pStyle w:val="western"/>
        <w:shd w:val="clear" w:color="auto" w:fill="FFFFFF"/>
        <w:spacing w:before="0" w:beforeAutospacing="0" w:after="0" w:afterAutospacing="0"/>
        <w:ind w:firstLine="708"/>
        <w:jc w:val="both"/>
        <w:rPr>
          <w:color w:val="000000"/>
          <w:sz w:val="26"/>
          <w:szCs w:val="26"/>
        </w:rPr>
      </w:pPr>
      <w:r>
        <w:rPr>
          <w:color w:val="000000"/>
          <w:sz w:val="26"/>
          <w:szCs w:val="26"/>
        </w:rPr>
        <w:t>3</w:t>
      </w:r>
      <w:r w:rsidR="00C4752C" w:rsidRPr="00C4752C">
        <w:rPr>
          <w:color w:val="000000"/>
          <w:sz w:val="26"/>
          <w:szCs w:val="26"/>
        </w:rPr>
        <w:t>.</w:t>
      </w:r>
      <w:r w:rsidR="00C4752C" w:rsidRPr="00C4752C">
        <w:rPr>
          <w:color w:val="FFFFFF"/>
          <w:sz w:val="26"/>
          <w:szCs w:val="26"/>
        </w:rPr>
        <w:t>.</w:t>
      </w:r>
      <w:r w:rsidR="00C4752C" w:rsidRPr="00C4752C">
        <w:rPr>
          <w:color w:val="000000"/>
          <w:sz w:val="26"/>
          <w:szCs w:val="26"/>
        </w:rPr>
        <w:t xml:space="preserve">Опубликовать настоящее постановление в «Вестнике Нигирского сельского поселения Николаевского муниципального района Хабаровского края» и разместить на официальном </w:t>
      </w:r>
      <w:r>
        <w:rPr>
          <w:color w:val="000000"/>
          <w:sz w:val="26"/>
          <w:szCs w:val="26"/>
        </w:rPr>
        <w:t>сайте</w:t>
      </w:r>
      <w:r w:rsidR="00C4752C" w:rsidRPr="00C4752C">
        <w:rPr>
          <w:color w:val="000000"/>
          <w:sz w:val="26"/>
          <w:szCs w:val="26"/>
        </w:rPr>
        <w:t xml:space="preserve"> администрации Ни</w:t>
      </w:r>
      <w:r>
        <w:rPr>
          <w:color w:val="000000"/>
          <w:sz w:val="26"/>
          <w:szCs w:val="26"/>
        </w:rPr>
        <w:t>гирского сельского поселения</w:t>
      </w:r>
      <w:r w:rsidR="00C4752C" w:rsidRPr="00C4752C">
        <w:rPr>
          <w:color w:val="000000"/>
          <w:sz w:val="26"/>
          <w:szCs w:val="26"/>
        </w:rPr>
        <w:t>.</w:t>
      </w:r>
    </w:p>
    <w:p w:rsidR="00C4752C" w:rsidRPr="00C4752C" w:rsidRDefault="00B370E0" w:rsidP="00C4752C">
      <w:pPr>
        <w:pStyle w:val="western"/>
        <w:shd w:val="clear" w:color="auto" w:fill="FFFFFF"/>
        <w:spacing w:before="0" w:beforeAutospacing="0" w:after="0" w:afterAutospacing="0"/>
        <w:ind w:firstLine="708"/>
        <w:jc w:val="both"/>
        <w:rPr>
          <w:color w:val="000000"/>
          <w:sz w:val="26"/>
          <w:szCs w:val="26"/>
        </w:rPr>
      </w:pPr>
      <w:r>
        <w:rPr>
          <w:color w:val="000000"/>
          <w:sz w:val="26"/>
          <w:szCs w:val="26"/>
        </w:rPr>
        <w:t>4</w:t>
      </w:r>
      <w:r w:rsidR="00C4752C" w:rsidRPr="00C4752C">
        <w:rPr>
          <w:color w:val="000000"/>
          <w:sz w:val="26"/>
          <w:szCs w:val="26"/>
        </w:rPr>
        <w:t xml:space="preserve">. </w:t>
      </w:r>
      <w:proofErr w:type="gramStart"/>
      <w:r w:rsidR="00C4752C" w:rsidRPr="00C4752C">
        <w:rPr>
          <w:color w:val="000000"/>
          <w:sz w:val="26"/>
          <w:szCs w:val="26"/>
        </w:rPr>
        <w:t>Контроль за</w:t>
      </w:r>
      <w:proofErr w:type="gramEnd"/>
      <w:r w:rsidR="00C4752C" w:rsidRPr="00C4752C">
        <w:rPr>
          <w:color w:val="000000"/>
          <w:sz w:val="26"/>
          <w:szCs w:val="26"/>
        </w:rPr>
        <w:t xml:space="preserve"> выполнением настоящего постановления </w:t>
      </w:r>
      <w:r>
        <w:rPr>
          <w:color w:val="000000"/>
          <w:sz w:val="26"/>
          <w:szCs w:val="26"/>
        </w:rPr>
        <w:t>оставляю за собой.</w:t>
      </w:r>
    </w:p>
    <w:p w:rsidR="00C4752C" w:rsidRPr="00C4752C" w:rsidRDefault="00B370E0" w:rsidP="00C4752C">
      <w:pPr>
        <w:pStyle w:val="western"/>
        <w:shd w:val="clear" w:color="auto" w:fill="FFFFFF"/>
        <w:spacing w:before="0" w:beforeAutospacing="0" w:after="0" w:afterAutospacing="0"/>
        <w:ind w:firstLine="708"/>
        <w:jc w:val="both"/>
        <w:rPr>
          <w:color w:val="000000"/>
          <w:sz w:val="26"/>
          <w:szCs w:val="26"/>
        </w:rPr>
      </w:pPr>
      <w:r>
        <w:rPr>
          <w:color w:val="000000"/>
          <w:sz w:val="26"/>
          <w:szCs w:val="26"/>
        </w:rPr>
        <w:t>5</w:t>
      </w:r>
      <w:r w:rsidR="00C4752C" w:rsidRPr="00C4752C">
        <w:rPr>
          <w:color w:val="000000"/>
          <w:sz w:val="26"/>
          <w:szCs w:val="26"/>
        </w:rPr>
        <w:t>.</w:t>
      </w:r>
      <w:r w:rsidR="00C4752C" w:rsidRPr="00C4752C">
        <w:rPr>
          <w:color w:val="FFFFFF"/>
          <w:sz w:val="26"/>
          <w:szCs w:val="26"/>
        </w:rPr>
        <w:t>.</w:t>
      </w:r>
      <w:r w:rsidR="00C4752C" w:rsidRPr="00C4752C">
        <w:rPr>
          <w:color w:val="000000"/>
          <w:sz w:val="26"/>
          <w:szCs w:val="26"/>
        </w:rPr>
        <w:t>Настоящее постановление вступает в силу после его официального опубликования.</w:t>
      </w:r>
    </w:p>
    <w:p w:rsidR="00C4752C" w:rsidRPr="00C4752C" w:rsidRDefault="00C4752C" w:rsidP="008D4DCC">
      <w:pPr>
        <w:pStyle w:val="western"/>
        <w:shd w:val="clear" w:color="auto" w:fill="FFFFFF"/>
        <w:spacing w:before="0" w:beforeAutospacing="0" w:after="0" w:afterAutospacing="0" w:line="240" w:lineRule="exact"/>
        <w:rPr>
          <w:color w:val="000000"/>
          <w:sz w:val="26"/>
          <w:szCs w:val="26"/>
        </w:rPr>
      </w:pPr>
    </w:p>
    <w:p w:rsidR="00C4752C" w:rsidRDefault="00C4752C" w:rsidP="008D4DCC">
      <w:pPr>
        <w:pStyle w:val="western"/>
        <w:shd w:val="clear" w:color="auto" w:fill="FFFFFF"/>
        <w:spacing w:before="0" w:beforeAutospacing="0" w:after="0" w:afterAutospacing="0" w:line="240" w:lineRule="exact"/>
        <w:rPr>
          <w:color w:val="000000"/>
          <w:sz w:val="26"/>
          <w:szCs w:val="26"/>
        </w:rPr>
      </w:pPr>
    </w:p>
    <w:p w:rsidR="00C4752C" w:rsidRPr="00C4752C" w:rsidRDefault="00C4752C" w:rsidP="008D4DCC">
      <w:pPr>
        <w:pStyle w:val="western"/>
        <w:shd w:val="clear" w:color="auto" w:fill="FFFFFF"/>
        <w:spacing w:before="0" w:beforeAutospacing="0" w:after="0" w:afterAutospacing="0" w:line="240" w:lineRule="exact"/>
        <w:rPr>
          <w:color w:val="000000"/>
          <w:sz w:val="26"/>
          <w:szCs w:val="26"/>
        </w:rPr>
      </w:pPr>
    </w:p>
    <w:p w:rsidR="00C4752C" w:rsidRDefault="00C4752C" w:rsidP="008D4DCC">
      <w:pPr>
        <w:pStyle w:val="western"/>
        <w:shd w:val="clear" w:color="auto" w:fill="FFFFFF"/>
        <w:spacing w:before="0" w:beforeAutospacing="0" w:after="0" w:afterAutospacing="0" w:line="240" w:lineRule="exact"/>
        <w:jc w:val="both"/>
        <w:rPr>
          <w:color w:val="000000"/>
          <w:sz w:val="26"/>
          <w:szCs w:val="26"/>
        </w:rPr>
      </w:pPr>
      <w:r w:rsidRPr="00C4752C">
        <w:rPr>
          <w:color w:val="000000"/>
          <w:sz w:val="26"/>
          <w:szCs w:val="26"/>
        </w:rPr>
        <w:t>Глава сельского поселения</w:t>
      </w:r>
      <w:r>
        <w:rPr>
          <w:color w:val="000000"/>
          <w:sz w:val="26"/>
          <w:szCs w:val="26"/>
        </w:rPr>
        <w:t xml:space="preserve">                                                                                </w:t>
      </w:r>
      <w:r w:rsidRPr="00C4752C">
        <w:rPr>
          <w:color w:val="000000"/>
          <w:sz w:val="26"/>
          <w:szCs w:val="26"/>
        </w:rPr>
        <w:t xml:space="preserve"> А.В. Кущ</w:t>
      </w:r>
    </w:p>
    <w:p w:rsidR="008F49E3" w:rsidRDefault="008F49E3" w:rsidP="008D4DCC">
      <w:pPr>
        <w:pStyle w:val="western"/>
        <w:shd w:val="clear" w:color="auto" w:fill="FFFFFF"/>
        <w:spacing w:before="0" w:beforeAutospacing="0" w:after="0" w:afterAutospacing="0" w:line="240" w:lineRule="exact"/>
        <w:jc w:val="both"/>
        <w:rPr>
          <w:color w:val="000000"/>
          <w:sz w:val="26"/>
          <w:szCs w:val="26"/>
        </w:rPr>
      </w:pPr>
    </w:p>
    <w:p w:rsidR="008D4DCC" w:rsidRDefault="008D4DCC" w:rsidP="00C4752C">
      <w:pPr>
        <w:spacing w:after="0" w:line="240" w:lineRule="auto"/>
        <w:jc w:val="both"/>
        <w:rPr>
          <w:sz w:val="26"/>
          <w:szCs w:val="26"/>
        </w:rPr>
      </w:pPr>
    </w:p>
    <w:p w:rsidR="007263C0" w:rsidRPr="009C6E19" w:rsidRDefault="00A32AA0" w:rsidP="00B370E0">
      <w:pPr>
        <w:widowControl w:val="0"/>
        <w:tabs>
          <w:tab w:val="left" w:pos="5670"/>
        </w:tabs>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lastRenderedPageBreak/>
        <w:t xml:space="preserve">                    </w:t>
      </w:r>
      <w:r w:rsidR="00B370E0">
        <w:rPr>
          <w:rFonts w:ascii="Times New Roman" w:eastAsia="SimSun" w:hAnsi="Times New Roman"/>
          <w:color w:val="000000"/>
          <w:sz w:val="26"/>
          <w:szCs w:val="26"/>
          <w:lang w:eastAsia="ru-RU"/>
        </w:rPr>
        <w:t xml:space="preserve"> </w:t>
      </w:r>
      <w:r w:rsidR="007263C0" w:rsidRPr="009C6E19">
        <w:rPr>
          <w:rFonts w:ascii="Times New Roman" w:eastAsia="SimSun" w:hAnsi="Times New Roman"/>
          <w:color w:val="000000"/>
          <w:sz w:val="26"/>
          <w:szCs w:val="26"/>
          <w:lang w:eastAsia="ru-RU"/>
        </w:rPr>
        <w:t>УТВЕРЖДЕН</w:t>
      </w:r>
    </w:p>
    <w:p w:rsidR="007263C0" w:rsidRPr="009C6E19" w:rsidRDefault="007263C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p>
    <w:p w:rsidR="007263C0" w:rsidRPr="009C6E19" w:rsidRDefault="00A32AA0" w:rsidP="00B370E0">
      <w:pPr>
        <w:widowControl w:val="0"/>
        <w:tabs>
          <w:tab w:val="left" w:pos="5670"/>
        </w:tabs>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t xml:space="preserve">                     </w:t>
      </w:r>
      <w:r w:rsidR="007263C0" w:rsidRPr="009C6E19">
        <w:rPr>
          <w:rFonts w:ascii="Times New Roman" w:eastAsia="SimSun" w:hAnsi="Times New Roman"/>
          <w:color w:val="000000"/>
          <w:sz w:val="26"/>
          <w:szCs w:val="26"/>
          <w:lang w:eastAsia="ru-RU"/>
        </w:rPr>
        <w:t xml:space="preserve">постановлением </w:t>
      </w:r>
      <w:r w:rsidR="00B370E0">
        <w:rPr>
          <w:rFonts w:ascii="Times New Roman" w:eastAsia="SimSun" w:hAnsi="Times New Roman"/>
          <w:color w:val="000000"/>
          <w:sz w:val="26"/>
          <w:szCs w:val="26"/>
          <w:lang w:eastAsia="ru-RU"/>
        </w:rPr>
        <w:t xml:space="preserve"> </w:t>
      </w:r>
      <w:r w:rsidR="007263C0" w:rsidRPr="009C6E19">
        <w:rPr>
          <w:rFonts w:ascii="Times New Roman" w:eastAsia="SimSun" w:hAnsi="Times New Roman"/>
          <w:color w:val="000000"/>
          <w:sz w:val="26"/>
          <w:szCs w:val="26"/>
          <w:lang w:eastAsia="ru-RU"/>
        </w:rPr>
        <w:t>администрации</w:t>
      </w:r>
    </w:p>
    <w:p w:rsidR="007263C0" w:rsidRDefault="00A32AA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t xml:space="preserve">                     </w:t>
      </w:r>
      <w:r w:rsidR="007263C0">
        <w:rPr>
          <w:rFonts w:ascii="Times New Roman" w:eastAsia="SimSun" w:hAnsi="Times New Roman"/>
          <w:color w:val="000000"/>
          <w:sz w:val="26"/>
          <w:szCs w:val="26"/>
          <w:lang w:eastAsia="ru-RU"/>
        </w:rPr>
        <w:t>Нигирского сельского поселения</w:t>
      </w:r>
    </w:p>
    <w:p w:rsidR="007263C0" w:rsidRDefault="007263C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p>
    <w:p w:rsidR="007263C0" w:rsidRPr="009C6E19" w:rsidRDefault="007263C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p>
    <w:p w:rsidR="007263C0" w:rsidRPr="009C6E19" w:rsidRDefault="00A32AA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t xml:space="preserve">                     </w:t>
      </w:r>
      <w:r w:rsidR="007263C0" w:rsidRPr="009C6E19">
        <w:rPr>
          <w:rFonts w:ascii="Times New Roman" w:eastAsia="SimSun" w:hAnsi="Times New Roman"/>
          <w:color w:val="000000"/>
          <w:sz w:val="26"/>
          <w:szCs w:val="26"/>
          <w:lang w:eastAsia="ru-RU"/>
        </w:rPr>
        <w:t>от</w:t>
      </w:r>
      <w:r w:rsidR="007263C0">
        <w:rPr>
          <w:rFonts w:ascii="Times New Roman" w:eastAsia="SimSun" w:hAnsi="Times New Roman"/>
          <w:color w:val="000000"/>
          <w:sz w:val="26"/>
          <w:szCs w:val="26"/>
          <w:lang w:eastAsia="ru-RU"/>
        </w:rPr>
        <w:t xml:space="preserve">                      №</w:t>
      </w:r>
    </w:p>
    <w:p w:rsidR="007263C0" w:rsidRPr="005F3FE7" w:rsidRDefault="007263C0" w:rsidP="008D4DCC">
      <w:pPr>
        <w:spacing w:after="0" w:line="240" w:lineRule="exact"/>
        <w:jc w:val="both"/>
        <w:rPr>
          <w:rFonts w:ascii="Times New Roman" w:hAnsi="Times New Roman"/>
          <w:color w:val="000000"/>
          <w:sz w:val="26"/>
          <w:szCs w:val="26"/>
        </w:rPr>
      </w:pPr>
    </w:p>
    <w:p w:rsidR="007263C0" w:rsidRPr="005F3FE7" w:rsidRDefault="007263C0" w:rsidP="008D4DCC">
      <w:pPr>
        <w:spacing w:after="0" w:line="240" w:lineRule="exact"/>
        <w:jc w:val="both"/>
        <w:rPr>
          <w:rFonts w:ascii="Times New Roman" w:hAnsi="Times New Roman"/>
          <w:color w:val="000000"/>
          <w:sz w:val="26"/>
          <w:szCs w:val="26"/>
        </w:rPr>
      </w:pPr>
    </w:p>
    <w:p w:rsidR="007263C0" w:rsidRDefault="007263C0" w:rsidP="008D4DCC">
      <w:pPr>
        <w:spacing w:after="0" w:line="240" w:lineRule="exact"/>
        <w:jc w:val="center"/>
        <w:rPr>
          <w:rFonts w:ascii="Times New Roman" w:hAnsi="Times New Roman"/>
          <w:color w:val="000000"/>
          <w:sz w:val="26"/>
          <w:szCs w:val="26"/>
        </w:rPr>
      </w:pPr>
      <w:r w:rsidRPr="005F3FE7">
        <w:rPr>
          <w:rFonts w:ascii="Times New Roman" w:hAnsi="Times New Roman"/>
          <w:color w:val="000000"/>
          <w:sz w:val="26"/>
          <w:szCs w:val="26"/>
        </w:rPr>
        <w:t>АДМИНИСТРАТИВНЫЙ РЕГЛАМЕНТ</w:t>
      </w:r>
    </w:p>
    <w:p w:rsidR="00B370E0" w:rsidRDefault="007263C0" w:rsidP="00B370E0">
      <w:pPr>
        <w:spacing w:after="0" w:line="240" w:lineRule="exact"/>
        <w:jc w:val="center"/>
        <w:rPr>
          <w:rFonts w:ascii="Times New Roman" w:hAnsi="Times New Roman"/>
          <w:color w:val="000000"/>
          <w:sz w:val="26"/>
          <w:szCs w:val="26"/>
        </w:rPr>
      </w:pPr>
      <w:r w:rsidRPr="009C6E19">
        <w:rPr>
          <w:rFonts w:ascii="Times New Roman" w:hAnsi="Times New Roman"/>
          <w:color w:val="000000"/>
          <w:sz w:val="26"/>
          <w:szCs w:val="26"/>
        </w:rPr>
        <w:t>по предо</w:t>
      </w:r>
      <w:r>
        <w:rPr>
          <w:rFonts w:ascii="Times New Roman" w:hAnsi="Times New Roman"/>
          <w:color w:val="000000"/>
          <w:sz w:val="26"/>
          <w:szCs w:val="26"/>
        </w:rPr>
        <w:t>ставлению муниципальной услуги «</w:t>
      </w:r>
      <w:r w:rsidRPr="005F3FE7">
        <w:rPr>
          <w:rFonts w:ascii="Times New Roman" w:hAnsi="Times New Roman"/>
          <w:color w:val="000000"/>
          <w:sz w:val="26"/>
          <w:szCs w:val="26"/>
        </w:rPr>
        <w:t xml:space="preserve">Предоставление гражданам </w:t>
      </w:r>
      <w:r w:rsidRPr="009C6E19">
        <w:rPr>
          <w:rFonts w:ascii="Times New Roman" w:hAnsi="Times New Roman"/>
          <w:color w:val="000000"/>
          <w:sz w:val="26"/>
          <w:szCs w:val="26"/>
        </w:rPr>
        <w:t>в безвозмездное пользование земельных участков, находящихс</w:t>
      </w:r>
      <w:r w:rsidR="00B370E0">
        <w:rPr>
          <w:rFonts w:ascii="Times New Roman" w:hAnsi="Times New Roman"/>
          <w:color w:val="000000"/>
          <w:sz w:val="26"/>
          <w:szCs w:val="26"/>
        </w:rPr>
        <w:t>я в муниципальной собственности</w:t>
      </w:r>
      <w:r w:rsidRPr="009C6E19">
        <w:rPr>
          <w:rFonts w:ascii="Times New Roman" w:hAnsi="Times New Roman"/>
          <w:color w:val="000000"/>
          <w:sz w:val="26"/>
          <w:szCs w:val="26"/>
        </w:rPr>
        <w:t xml:space="preserve"> на территории</w:t>
      </w:r>
      <w:r>
        <w:rPr>
          <w:rFonts w:ascii="Times New Roman" w:hAnsi="Times New Roman"/>
          <w:color w:val="000000"/>
          <w:sz w:val="26"/>
          <w:szCs w:val="26"/>
        </w:rPr>
        <w:t xml:space="preserve"> Нигирского сельского поселения</w:t>
      </w:r>
      <w:r w:rsidRPr="009C6E19">
        <w:rPr>
          <w:rFonts w:ascii="Times New Roman" w:hAnsi="Times New Roman"/>
          <w:color w:val="000000"/>
          <w:sz w:val="26"/>
          <w:szCs w:val="26"/>
        </w:rPr>
        <w:t xml:space="preserve">, </w:t>
      </w:r>
    </w:p>
    <w:p w:rsidR="007263C0" w:rsidRPr="009C6E19" w:rsidRDefault="007263C0" w:rsidP="00B370E0">
      <w:pPr>
        <w:spacing w:after="0" w:line="240" w:lineRule="exact"/>
        <w:jc w:val="center"/>
        <w:rPr>
          <w:rFonts w:ascii="Times New Roman" w:hAnsi="Times New Roman"/>
          <w:color w:val="000000"/>
          <w:sz w:val="26"/>
          <w:szCs w:val="26"/>
        </w:rPr>
      </w:pPr>
      <w:proofErr w:type="gramStart"/>
      <w:r w:rsidRPr="009C6E19">
        <w:rPr>
          <w:rFonts w:ascii="Times New Roman" w:hAnsi="Times New Roman"/>
          <w:color w:val="000000"/>
          <w:sz w:val="26"/>
          <w:szCs w:val="26"/>
        </w:rPr>
        <w:t>площадь</w:t>
      </w:r>
      <w:proofErr w:type="gramEnd"/>
      <w:r w:rsidRPr="009C6E19">
        <w:rPr>
          <w:rFonts w:ascii="Times New Roman" w:hAnsi="Times New Roman"/>
          <w:color w:val="000000"/>
          <w:sz w:val="26"/>
          <w:szCs w:val="26"/>
        </w:rPr>
        <w:t xml:space="preserve"> кото</w:t>
      </w:r>
      <w:r>
        <w:rPr>
          <w:rFonts w:ascii="Times New Roman" w:hAnsi="Times New Roman"/>
          <w:color w:val="000000"/>
          <w:sz w:val="26"/>
          <w:szCs w:val="26"/>
        </w:rPr>
        <w:t>рых не превышает одного гектара»</w:t>
      </w:r>
    </w:p>
    <w:p w:rsidR="007263C0" w:rsidRPr="009C6E19" w:rsidRDefault="007263C0" w:rsidP="008D4DCC">
      <w:pPr>
        <w:spacing w:after="0" w:line="240" w:lineRule="exact"/>
        <w:jc w:val="both"/>
        <w:rPr>
          <w:rFonts w:ascii="Times New Roman" w:hAnsi="Times New Roman"/>
          <w:color w:val="000000"/>
          <w:sz w:val="26"/>
          <w:szCs w:val="26"/>
        </w:rPr>
      </w:pPr>
    </w:p>
    <w:p w:rsidR="007263C0" w:rsidRPr="009565B3" w:rsidRDefault="007263C0" w:rsidP="008D4DCC">
      <w:pPr>
        <w:spacing w:after="0" w:line="240" w:lineRule="exact"/>
        <w:jc w:val="both"/>
        <w:rPr>
          <w:rFonts w:ascii="Times New Roman" w:hAnsi="Times New Roman"/>
          <w:color w:val="000000"/>
          <w:sz w:val="26"/>
          <w:szCs w:val="26"/>
        </w:rPr>
      </w:pPr>
    </w:p>
    <w:p w:rsidR="007263C0" w:rsidRPr="005F3FE7" w:rsidRDefault="007263C0" w:rsidP="007263C0">
      <w:pPr>
        <w:spacing w:after="0" w:line="220" w:lineRule="exact"/>
        <w:jc w:val="center"/>
        <w:rPr>
          <w:rFonts w:ascii="Times New Roman" w:hAnsi="Times New Roman"/>
          <w:color w:val="000000"/>
          <w:sz w:val="26"/>
          <w:szCs w:val="26"/>
        </w:rPr>
      </w:pPr>
      <w:r w:rsidRPr="005F3FE7">
        <w:rPr>
          <w:rFonts w:ascii="Times New Roman" w:hAnsi="Times New Roman"/>
          <w:color w:val="000000"/>
          <w:sz w:val="26"/>
          <w:szCs w:val="26"/>
        </w:rPr>
        <w:t>1. Общие положения</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5F3FE7">
        <w:rPr>
          <w:rFonts w:ascii="Times New Roman" w:hAnsi="Times New Roman"/>
          <w:color w:val="000000"/>
          <w:sz w:val="26"/>
          <w:szCs w:val="26"/>
        </w:rPr>
        <w:t>1.1. Предмет регулирования Административного регламента</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proofErr w:type="gramStart"/>
      <w:r w:rsidRPr="005F3FE7">
        <w:rPr>
          <w:rFonts w:ascii="Times New Roman" w:hAnsi="Times New Roman"/>
          <w:color w:val="000000"/>
          <w:sz w:val="26"/>
          <w:szCs w:val="26"/>
        </w:rPr>
        <w:t>Административный регламент по предо</w:t>
      </w:r>
      <w:r>
        <w:rPr>
          <w:rFonts w:ascii="Times New Roman" w:hAnsi="Times New Roman"/>
          <w:color w:val="000000"/>
          <w:sz w:val="26"/>
          <w:szCs w:val="26"/>
        </w:rPr>
        <w:t>ставлению муниципальной услуги «</w:t>
      </w:r>
      <w:r w:rsidRPr="005F3FE7">
        <w:rPr>
          <w:rFonts w:ascii="Times New Roman" w:hAnsi="Times New Roman"/>
          <w:color w:val="000000"/>
          <w:sz w:val="26"/>
          <w:szCs w:val="26"/>
        </w:rPr>
        <w:t xml:space="preserve">Предоставление гражданам в безвозмездное пользование земельных участков, </w:t>
      </w:r>
      <w:r w:rsidR="00DE5918">
        <w:rPr>
          <w:rFonts w:ascii="Times New Roman" w:hAnsi="Times New Roman"/>
          <w:color w:val="000000"/>
          <w:sz w:val="26"/>
          <w:szCs w:val="26"/>
        </w:rPr>
        <w:t>н</w:t>
      </w:r>
      <w:r w:rsidRPr="005F3FE7">
        <w:rPr>
          <w:rFonts w:ascii="Times New Roman" w:hAnsi="Times New Roman"/>
          <w:color w:val="000000"/>
          <w:sz w:val="26"/>
          <w:szCs w:val="26"/>
        </w:rPr>
        <w:t>аходящихс</w:t>
      </w:r>
      <w:r w:rsidR="00DE5918">
        <w:rPr>
          <w:rFonts w:ascii="Times New Roman" w:hAnsi="Times New Roman"/>
          <w:color w:val="000000"/>
          <w:sz w:val="26"/>
          <w:szCs w:val="26"/>
        </w:rPr>
        <w:t>я в муниципальной собственности</w:t>
      </w:r>
      <w:r w:rsidRPr="005F3FE7">
        <w:rPr>
          <w:rFonts w:ascii="Times New Roman" w:hAnsi="Times New Roman"/>
          <w:color w:val="000000"/>
          <w:sz w:val="26"/>
          <w:szCs w:val="26"/>
        </w:rPr>
        <w:t xml:space="preserve"> на территории</w:t>
      </w:r>
      <w:r>
        <w:rPr>
          <w:rFonts w:ascii="Times New Roman" w:hAnsi="Times New Roman"/>
          <w:color w:val="000000"/>
          <w:sz w:val="26"/>
          <w:szCs w:val="26"/>
        </w:rPr>
        <w:t xml:space="preserve"> Нигирского сельского поселения</w:t>
      </w:r>
      <w:r w:rsidRPr="005F3FE7">
        <w:rPr>
          <w:rFonts w:ascii="Times New Roman" w:hAnsi="Times New Roman"/>
          <w:color w:val="000000"/>
          <w:sz w:val="26"/>
          <w:szCs w:val="26"/>
        </w:rPr>
        <w:t>, площадь которых не превышает одного гектара</w:t>
      </w:r>
      <w:r>
        <w:rPr>
          <w:rFonts w:ascii="Times New Roman" w:hAnsi="Times New Roman"/>
          <w:color w:val="000000"/>
          <w:sz w:val="26"/>
          <w:szCs w:val="26"/>
        </w:rPr>
        <w:t>»</w:t>
      </w:r>
      <w:r w:rsidR="00DE5918">
        <w:rPr>
          <w:rFonts w:ascii="Times New Roman" w:hAnsi="Times New Roman"/>
          <w:color w:val="000000"/>
          <w:sz w:val="26"/>
          <w:szCs w:val="26"/>
        </w:rPr>
        <w:t xml:space="preserve"> в случаях, предусмотренных Федеральным законом от 01</w:t>
      </w:r>
      <w:r w:rsidR="00DE5918" w:rsidRPr="00DE5918">
        <w:rPr>
          <w:rFonts w:ascii="Times New Roman" w:hAnsi="Times New Roman" w:cs="Times New Roman"/>
          <w:color w:val="000000"/>
          <w:sz w:val="26"/>
          <w:szCs w:val="26"/>
        </w:rPr>
        <w:t xml:space="preserve">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w:t>
      </w:r>
      <w:proofErr w:type="gramEnd"/>
      <w:r w:rsidR="00DE5918" w:rsidRPr="00DE5918">
        <w:rPr>
          <w:rFonts w:ascii="Times New Roman" w:hAnsi="Times New Roman" w:cs="Times New Roman"/>
          <w:color w:val="000000"/>
          <w:sz w:val="26"/>
          <w:szCs w:val="26"/>
        </w:rPr>
        <w:t xml:space="preserve"> состав Дальневосточного федерального округа, и о внесении изменений в отдельные законодательные акты Российской Федерации»</w:t>
      </w:r>
      <w:r w:rsidR="00DE5918">
        <w:rPr>
          <w:rFonts w:ascii="Times New Roman" w:hAnsi="Times New Roman" w:cs="Times New Roman"/>
          <w:color w:val="000000"/>
          <w:sz w:val="26"/>
          <w:szCs w:val="26"/>
        </w:rPr>
        <w:t xml:space="preserve"> </w:t>
      </w:r>
      <w:r w:rsidR="00DE5918">
        <w:rPr>
          <w:rFonts w:ascii="Times New Roman" w:hAnsi="Times New Roman"/>
          <w:color w:val="000000"/>
          <w:sz w:val="26"/>
          <w:szCs w:val="26"/>
        </w:rPr>
        <w:t>(далее -</w:t>
      </w:r>
      <w:r w:rsidRPr="005F3FE7">
        <w:rPr>
          <w:rFonts w:ascii="Times New Roman" w:hAnsi="Times New Roman"/>
          <w:color w:val="000000"/>
          <w:sz w:val="26"/>
          <w:szCs w:val="26"/>
        </w:rPr>
        <w:t xml:space="preserve"> Административный регламент) определяет сроки и последовательность административных процедур (действий) при предоставлении уполномоченным органом муниципальной услуги.</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1.2. Круг заявителей</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1.2.1. </w:t>
      </w:r>
      <w:proofErr w:type="gramStart"/>
      <w:r w:rsidR="00DE5918">
        <w:rPr>
          <w:rFonts w:ascii="Times New Roman" w:hAnsi="Times New Roman"/>
          <w:color w:val="000000"/>
          <w:sz w:val="26"/>
          <w:szCs w:val="26"/>
        </w:rPr>
        <w:t>З</w:t>
      </w:r>
      <w:r w:rsidRPr="009565B3">
        <w:rPr>
          <w:rFonts w:ascii="Times New Roman" w:hAnsi="Times New Roman"/>
          <w:color w:val="000000"/>
          <w:sz w:val="26"/>
          <w:szCs w:val="26"/>
        </w:rPr>
        <w:t xml:space="preserve">аявителями являются граждане Российской Федерации, обратившиеся в порядке, установленном настоящим Административным регламентом, с заявлением о предоставлении в безвозмездное пользование земельного участка, в случаях, предусмотренных Федеральным законом от 01 мая </w:t>
      </w:r>
      <w:smartTag w:uri="urn:schemas-microsoft-com:office:smarttags" w:element="metricconverter">
        <w:smartTagPr>
          <w:attr w:name="ProductID" w:val="2016 г"/>
        </w:smartTagPr>
        <w:r w:rsidRPr="009565B3">
          <w:rPr>
            <w:rFonts w:ascii="Times New Roman" w:hAnsi="Times New Roman"/>
            <w:color w:val="000000"/>
            <w:sz w:val="26"/>
            <w:szCs w:val="26"/>
          </w:rPr>
          <w:t>2016 г</w:t>
        </w:r>
      </w:smartTag>
      <w:r w:rsidRPr="009565B3">
        <w:rPr>
          <w:rFonts w:ascii="Times New Roman" w:hAnsi="Times New Roman"/>
          <w:color w:val="000000"/>
          <w:sz w:val="26"/>
          <w:szCs w:val="26"/>
        </w:rPr>
        <w:t xml:space="preserve">. № 119-ФЗ </w:t>
      </w:r>
      <w:r>
        <w:rPr>
          <w:rFonts w:ascii="Times New Roman" w:hAnsi="Times New Roman"/>
          <w:color w:val="000000"/>
          <w:sz w:val="26"/>
          <w:szCs w:val="26"/>
        </w:rPr>
        <w:t>«</w:t>
      </w:r>
      <w:r w:rsidRPr="005F3FE7">
        <w:rPr>
          <w:rFonts w:ascii="Times New Roman" w:hAnsi="Times New Roman"/>
          <w:color w:val="000000"/>
          <w:sz w:val="26"/>
          <w:szCs w:val="26"/>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w:t>
      </w:r>
      <w:proofErr w:type="gramEnd"/>
      <w:r w:rsidRPr="005F3FE7">
        <w:rPr>
          <w:rFonts w:ascii="Times New Roman" w:hAnsi="Times New Roman"/>
          <w:color w:val="000000"/>
          <w:sz w:val="26"/>
          <w:szCs w:val="26"/>
        </w:rPr>
        <w:t xml:space="preserve"> изменений в отдельные законодате</w:t>
      </w:r>
      <w:r>
        <w:rPr>
          <w:rFonts w:ascii="Times New Roman" w:hAnsi="Times New Roman"/>
          <w:color w:val="000000"/>
          <w:sz w:val="26"/>
          <w:szCs w:val="26"/>
        </w:rPr>
        <w:t>льные акты Российской Федерации»</w:t>
      </w:r>
      <w:r w:rsidRPr="009565B3">
        <w:rPr>
          <w:rFonts w:ascii="Times New Roman" w:hAnsi="Times New Roman"/>
          <w:color w:val="000000"/>
          <w:sz w:val="26"/>
          <w:szCs w:val="26"/>
        </w:rPr>
        <w:t xml:space="preserve"> (далее – заявитель).</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1.2.2. </w:t>
      </w:r>
      <w:r w:rsidRPr="005F3FE7">
        <w:rPr>
          <w:rFonts w:ascii="Times New Roman" w:hAnsi="Times New Roman"/>
          <w:color w:val="000000"/>
          <w:sz w:val="26"/>
          <w:szCs w:val="26"/>
        </w:rPr>
        <w:t>От имени заявителя могут выступать лица, имеющие такое право в соответствии с законодательством Российской Федерации (далее – представитель).</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1.3. Требования к порядку информирования о предоставлении </w:t>
      </w:r>
      <w:r w:rsidRPr="005F3FE7">
        <w:rPr>
          <w:rFonts w:ascii="Times New Roman" w:hAnsi="Times New Roman"/>
          <w:color w:val="000000"/>
          <w:sz w:val="26"/>
          <w:szCs w:val="26"/>
        </w:rPr>
        <w:t>муниципальной</w:t>
      </w:r>
      <w:r>
        <w:rPr>
          <w:rFonts w:ascii="Times New Roman" w:hAnsi="Times New Roman"/>
          <w:color w:val="000000"/>
          <w:sz w:val="26"/>
          <w:szCs w:val="26"/>
        </w:rPr>
        <w:t xml:space="preserve"> услуги</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t xml:space="preserve">1.3.1. Сведения об </w:t>
      </w:r>
      <w:r w:rsidRPr="005F3FE7">
        <w:rPr>
          <w:rFonts w:ascii="Times New Roman" w:hAnsi="Times New Roman"/>
          <w:color w:val="000000"/>
          <w:sz w:val="26"/>
          <w:szCs w:val="26"/>
        </w:rPr>
        <w:t xml:space="preserve">администрации </w:t>
      </w:r>
      <w:r>
        <w:rPr>
          <w:rFonts w:ascii="Times New Roman" w:hAnsi="Times New Roman"/>
          <w:color w:val="000000"/>
          <w:sz w:val="26"/>
          <w:szCs w:val="26"/>
        </w:rPr>
        <w:t>Нигирского сельского поселения:</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5F3FE7">
        <w:rPr>
          <w:rFonts w:ascii="Times New Roman" w:hAnsi="Times New Roman"/>
          <w:color w:val="000000"/>
          <w:sz w:val="26"/>
          <w:szCs w:val="26"/>
        </w:rPr>
        <w:t>место нахождения:</w:t>
      </w:r>
      <w:r>
        <w:rPr>
          <w:rFonts w:ascii="Times New Roman" w:hAnsi="Times New Roman"/>
          <w:color w:val="000000"/>
          <w:sz w:val="26"/>
          <w:szCs w:val="26"/>
        </w:rPr>
        <w:t xml:space="preserve"> с. Нигирь Николаевского района Хабаровского края, ул. </w:t>
      </w:r>
      <w:proofErr w:type="gramStart"/>
      <w:r>
        <w:rPr>
          <w:rFonts w:ascii="Times New Roman" w:hAnsi="Times New Roman"/>
          <w:color w:val="000000"/>
          <w:sz w:val="26"/>
          <w:szCs w:val="26"/>
        </w:rPr>
        <w:t>Школьная</w:t>
      </w:r>
      <w:proofErr w:type="gramEnd"/>
      <w:r>
        <w:rPr>
          <w:rFonts w:ascii="Times New Roman" w:hAnsi="Times New Roman"/>
          <w:color w:val="000000"/>
          <w:sz w:val="26"/>
          <w:szCs w:val="26"/>
        </w:rPr>
        <w:t>, д.20;</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5F3FE7">
        <w:rPr>
          <w:rFonts w:ascii="Times New Roman" w:hAnsi="Times New Roman"/>
          <w:color w:val="000000"/>
          <w:sz w:val="26"/>
          <w:szCs w:val="26"/>
        </w:rPr>
        <w:t xml:space="preserve">почтовый адрес: </w:t>
      </w:r>
      <w:r>
        <w:rPr>
          <w:rFonts w:ascii="Times New Roman" w:hAnsi="Times New Roman"/>
          <w:color w:val="000000"/>
          <w:sz w:val="26"/>
          <w:szCs w:val="26"/>
        </w:rPr>
        <w:t>682447</w:t>
      </w:r>
      <w:r w:rsidRPr="009565B3">
        <w:rPr>
          <w:rFonts w:ascii="Times New Roman" w:hAnsi="Times New Roman"/>
          <w:color w:val="000000"/>
          <w:sz w:val="26"/>
          <w:szCs w:val="26"/>
        </w:rPr>
        <w:t xml:space="preserve">, Хабаровский край,  </w:t>
      </w:r>
      <w:r>
        <w:rPr>
          <w:rFonts w:ascii="Times New Roman" w:hAnsi="Times New Roman"/>
          <w:color w:val="000000"/>
          <w:sz w:val="26"/>
          <w:szCs w:val="26"/>
        </w:rPr>
        <w:t xml:space="preserve">Николаевский район, с. Нигирь, ул. </w:t>
      </w:r>
      <w:proofErr w:type="gramStart"/>
      <w:r>
        <w:rPr>
          <w:rFonts w:ascii="Times New Roman" w:hAnsi="Times New Roman"/>
          <w:color w:val="000000"/>
          <w:sz w:val="26"/>
          <w:szCs w:val="26"/>
        </w:rPr>
        <w:t>Школьная</w:t>
      </w:r>
      <w:proofErr w:type="gramEnd"/>
      <w:r>
        <w:rPr>
          <w:rFonts w:ascii="Times New Roman" w:hAnsi="Times New Roman"/>
          <w:color w:val="000000"/>
          <w:sz w:val="26"/>
          <w:szCs w:val="26"/>
        </w:rPr>
        <w:t xml:space="preserve"> д.20;</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адрес электронной почты:</w:t>
      </w:r>
      <w:r w:rsidRPr="009A7ABD">
        <w:rPr>
          <w:rFonts w:ascii="Times New Roman" w:eastAsia="MS Mincho" w:hAnsi="Times New Roman"/>
          <w:color w:val="000000"/>
          <w:sz w:val="26"/>
          <w:szCs w:val="26"/>
          <w:lang w:eastAsia="ar-SA"/>
        </w:rPr>
        <w:t xml:space="preserve"> </w:t>
      </w:r>
      <w:hyperlink r:id="rId8" w:history="1">
        <w:r w:rsidR="00DE5918" w:rsidRPr="00CF2760">
          <w:rPr>
            <w:rStyle w:val="a3"/>
            <w:rFonts w:ascii="Times New Roman" w:eastAsia="MS Mincho" w:hAnsi="Times New Roman"/>
            <w:color w:val="auto"/>
            <w:sz w:val="26"/>
            <w:szCs w:val="26"/>
            <w:lang w:val="en-US" w:eastAsia="ar-SA"/>
          </w:rPr>
          <w:t>nigir</w:t>
        </w:r>
        <w:r w:rsidR="00DE5918" w:rsidRPr="00CF2760">
          <w:rPr>
            <w:rStyle w:val="a3"/>
            <w:rFonts w:ascii="Times New Roman" w:eastAsia="MS Mincho" w:hAnsi="Times New Roman"/>
            <w:color w:val="auto"/>
            <w:sz w:val="26"/>
            <w:szCs w:val="26"/>
            <w:lang w:eastAsia="ar-SA"/>
          </w:rPr>
          <w:t>@</w:t>
        </w:r>
        <w:r w:rsidR="00DE5918" w:rsidRPr="00CF2760">
          <w:rPr>
            <w:rStyle w:val="a3"/>
            <w:rFonts w:ascii="Times New Roman" w:eastAsia="MS Mincho" w:hAnsi="Times New Roman"/>
            <w:color w:val="auto"/>
            <w:sz w:val="26"/>
            <w:szCs w:val="26"/>
            <w:lang w:val="en-US" w:eastAsia="ar-SA"/>
          </w:rPr>
          <w:t>nikoladm</w:t>
        </w:r>
        <w:r w:rsidR="00DE5918" w:rsidRPr="00CF2760">
          <w:rPr>
            <w:rStyle w:val="a3"/>
            <w:rFonts w:ascii="Times New Roman" w:eastAsia="MS Mincho" w:hAnsi="Times New Roman"/>
            <w:color w:val="auto"/>
            <w:sz w:val="26"/>
            <w:szCs w:val="26"/>
            <w:lang w:eastAsia="ar-SA"/>
          </w:rPr>
          <w:t>.</w:t>
        </w:r>
        <w:r w:rsidR="00DE5918" w:rsidRPr="00CF2760">
          <w:rPr>
            <w:rStyle w:val="a3"/>
            <w:rFonts w:ascii="Times New Roman" w:eastAsia="MS Mincho" w:hAnsi="Times New Roman"/>
            <w:color w:val="auto"/>
            <w:sz w:val="26"/>
            <w:szCs w:val="26"/>
            <w:lang w:val="en-US" w:eastAsia="ar-SA"/>
          </w:rPr>
          <w:t>ru</w:t>
        </w:r>
      </w:hyperlink>
      <w:r w:rsidRPr="00CF2760">
        <w:rPr>
          <w:rFonts w:ascii="Times New Roman" w:eastAsia="MS Mincho" w:hAnsi="Times New Roman"/>
          <w:sz w:val="26"/>
          <w:szCs w:val="26"/>
          <w:lang w:eastAsia="ar-SA"/>
        </w:rPr>
        <w:t>;</w:t>
      </w:r>
      <w:r>
        <w:rPr>
          <w:rFonts w:ascii="Times New Roman" w:eastAsia="MS Mincho" w:hAnsi="Times New Roman"/>
          <w:color w:val="000000"/>
          <w:sz w:val="26"/>
          <w:szCs w:val="26"/>
          <w:lang w:eastAsia="ar-SA"/>
        </w:rPr>
        <w:t xml:space="preserve"> </w:t>
      </w:r>
    </w:p>
    <w:p w:rsidR="00DE5918" w:rsidRPr="00CF2760" w:rsidRDefault="00DE5918" w:rsidP="007263C0">
      <w:pPr>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t>официальный интернет-портал администрации Нигирского сельского поселения</w:t>
      </w:r>
      <w:r w:rsidRPr="00CF2760">
        <w:rPr>
          <w:rFonts w:ascii="Times New Roman" w:eastAsia="MS Mincho" w:hAnsi="Times New Roman"/>
          <w:sz w:val="26"/>
          <w:szCs w:val="26"/>
          <w:lang w:eastAsia="ar-SA"/>
        </w:rPr>
        <w:t xml:space="preserve"> </w:t>
      </w:r>
      <w:hyperlink r:id="rId9" w:history="1">
        <w:r w:rsidR="00CF2760" w:rsidRPr="00CF2760">
          <w:rPr>
            <w:rStyle w:val="a3"/>
            <w:rFonts w:ascii="Times New Roman" w:eastAsia="MS Mincho" w:hAnsi="Times New Roman"/>
            <w:color w:val="auto"/>
            <w:sz w:val="26"/>
            <w:szCs w:val="26"/>
            <w:lang w:val="en-US" w:eastAsia="ar-SA"/>
          </w:rPr>
          <w:t>http</w:t>
        </w:r>
        <w:r w:rsidR="00CF2760" w:rsidRPr="00CF2760">
          <w:rPr>
            <w:rStyle w:val="a3"/>
            <w:rFonts w:ascii="Times New Roman" w:eastAsia="MS Mincho" w:hAnsi="Times New Roman"/>
            <w:color w:val="auto"/>
            <w:sz w:val="26"/>
            <w:szCs w:val="26"/>
            <w:lang w:eastAsia="ar-SA"/>
          </w:rPr>
          <w:t>://нигирь.рф/</w:t>
        </w:r>
      </w:hyperlink>
      <w:r w:rsidR="00CF2760">
        <w:rPr>
          <w:rFonts w:ascii="Times New Roman" w:eastAsia="MS Mincho" w:hAnsi="Times New Roman"/>
          <w:color w:val="000000"/>
          <w:sz w:val="26"/>
          <w:szCs w:val="26"/>
          <w:lang w:eastAsia="ar-SA"/>
        </w:rPr>
        <w:t xml:space="preserve"> (далее – сайт Администрации); </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lastRenderedPageBreak/>
        <w:tab/>
      </w:r>
      <w:r w:rsidRPr="009565B3">
        <w:rPr>
          <w:rFonts w:ascii="Times New Roman" w:eastAsia="MS Mincho" w:hAnsi="Times New Roman"/>
          <w:color w:val="000000"/>
          <w:sz w:val="26"/>
          <w:szCs w:val="26"/>
          <w:lang w:eastAsia="ar-SA"/>
        </w:rPr>
        <w:t xml:space="preserve">телефоны, факс: </w:t>
      </w:r>
      <w:r>
        <w:rPr>
          <w:rFonts w:ascii="Times New Roman" w:hAnsi="Times New Roman"/>
          <w:color w:val="000000"/>
          <w:sz w:val="26"/>
          <w:szCs w:val="26"/>
        </w:rPr>
        <w:t>8(42135) 39-7-24;</w:t>
      </w:r>
    </w:p>
    <w:p w:rsidR="007263C0" w:rsidRDefault="007263C0" w:rsidP="007263C0">
      <w:pPr>
        <w:spacing w:after="0" w:line="240" w:lineRule="auto"/>
        <w:jc w:val="both"/>
        <w:rPr>
          <w:rFonts w:ascii="Times New Roman" w:eastAsia="MS Mincho" w:hAnsi="Times New Roman"/>
          <w:color w:val="000000"/>
          <w:spacing w:val="-2"/>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pacing w:val="-2"/>
          <w:sz w:val="26"/>
          <w:szCs w:val="26"/>
          <w:lang w:eastAsia="ar-SA"/>
        </w:rPr>
        <w:t>график работы: понедельник –</w:t>
      </w:r>
      <w:r>
        <w:rPr>
          <w:rFonts w:ascii="Times New Roman" w:eastAsia="MS Mincho" w:hAnsi="Times New Roman"/>
          <w:color w:val="000000"/>
          <w:spacing w:val="-2"/>
          <w:sz w:val="26"/>
          <w:szCs w:val="26"/>
          <w:lang w:eastAsia="ar-SA"/>
        </w:rPr>
        <w:t xml:space="preserve"> четверг </w:t>
      </w:r>
      <w:r w:rsidRPr="009565B3">
        <w:rPr>
          <w:rFonts w:ascii="Times New Roman" w:eastAsia="MS Mincho" w:hAnsi="Times New Roman"/>
          <w:color w:val="000000"/>
          <w:spacing w:val="-2"/>
          <w:sz w:val="26"/>
          <w:szCs w:val="26"/>
          <w:lang w:eastAsia="ar-SA"/>
        </w:rPr>
        <w:t>с 09.00 до 18.00 часов (перерыв – с 13.00 до 14.00 часов)</w:t>
      </w:r>
      <w:r>
        <w:rPr>
          <w:rFonts w:ascii="Times New Roman" w:eastAsia="MS Mincho" w:hAnsi="Times New Roman"/>
          <w:color w:val="000000"/>
          <w:spacing w:val="-2"/>
          <w:sz w:val="26"/>
          <w:szCs w:val="26"/>
          <w:lang w:eastAsia="ar-SA"/>
        </w:rPr>
        <w:t>, пятница с 09.00 до 13.00</w:t>
      </w:r>
      <w:r w:rsidR="00CF2760">
        <w:rPr>
          <w:rFonts w:ascii="Times New Roman" w:eastAsia="MS Mincho" w:hAnsi="Times New Roman"/>
          <w:color w:val="000000"/>
          <w:spacing w:val="-2"/>
          <w:sz w:val="26"/>
          <w:szCs w:val="26"/>
          <w:lang w:eastAsia="ar-SA"/>
        </w:rPr>
        <w:t xml:space="preserve"> часов.</w:t>
      </w:r>
    </w:p>
    <w:p w:rsidR="007263C0" w:rsidRDefault="007263C0" w:rsidP="007263C0">
      <w:pPr>
        <w:spacing w:after="0" w:line="240" w:lineRule="auto"/>
        <w:jc w:val="both"/>
        <w:rPr>
          <w:rFonts w:ascii="Times New Roman" w:hAnsi="Times New Roman"/>
          <w:color w:val="000000"/>
          <w:sz w:val="26"/>
          <w:szCs w:val="26"/>
        </w:rPr>
      </w:pPr>
      <w:r>
        <w:rPr>
          <w:rFonts w:ascii="Times New Roman" w:eastAsia="MS Mincho" w:hAnsi="Times New Roman"/>
          <w:color w:val="000000"/>
          <w:spacing w:val="-2"/>
          <w:sz w:val="26"/>
          <w:szCs w:val="26"/>
          <w:lang w:eastAsia="ar-SA"/>
        </w:rPr>
        <w:tab/>
      </w:r>
      <w:r w:rsidRPr="009565B3">
        <w:rPr>
          <w:rFonts w:ascii="Times New Roman" w:hAnsi="Times New Roman"/>
          <w:color w:val="000000"/>
          <w:sz w:val="26"/>
          <w:szCs w:val="26"/>
        </w:rPr>
        <w:t>1.3.2. Сведения о краевом государственном казенном учреждении "Оператор систем электронного правительства Хабаровского края, многофункциональный центр предоставления государственных и муниципальных услуг" (далее – МФЦ) и его филиалах:</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Информация о местах нахождения и графике работы филиалов МФЦ расположена на портале МФЦ: </w:t>
      </w:r>
      <w:hyperlink r:id="rId10" w:history="1">
        <w:r w:rsidRPr="009565B3">
          <w:rPr>
            <w:rStyle w:val="a3"/>
            <w:rFonts w:ascii="Times New Roman" w:hAnsi="Times New Roman"/>
            <w:color w:val="000000"/>
            <w:sz w:val="26"/>
            <w:szCs w:val="26"/>
          </w:rPr>
          <w:t>http://www.мфц27.рф</w:t>
        </w:r>
      </w:hyperlink>
      <w:r w:rsidRPr="009565B3">
        <w:rPr>
          <w:rFonts w:ascii="Times New Roman" w:hAnsi="Times New Roman"/>
          <w:color w:val="000000"/>
          <w:sz w:val="26"/>
          <w:szCs w:val="26"/>
        </w:rPr>
        <w:t>; mfc27.ru</w:t>
      </w:r>
      <w:r>
        <w:rPr>
          <w:rFonts w:ascii="Times New Roman" w:hAnsi="Times New Roman"/>
          <w:color w:val="000000"/>
          <w:sz w:val="26"/>
          <w:szCs w:val="26"/>
        </w:rPr>
        <w:t>;</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Центр телефонного обслуживания населения МФЦ: 8-800-100-42-12, адрес электронной почты МФЦ: </w:t>
      </w:r>
      <w:hyperlink r:id="rId11" w:history="1">
        <w:r w:rsidRPr="009565B3">
          <w:rPr>
            <w:rFonts w:ascii="Times New Roman" w:hAnsi="Times New Roman"/>
            <w:color w:val="000000"/>
            <w:sz w:val="26"/>
            <w:szCs w:val="26"/>
            <w:u w:val="single"/>
          </w:rPr>
          <w:t>mfc@adm.khv.ru</w:t>
        </w:r>
      </w:hyperlink>
      <w:r w:rsidRPr="009565B3">
        <w:rPr>
          <w:rFonts w:ascii="Times New Roman" w:hAnsi="Times New Roman"/>
          <w:color w:val="000000"/>
          <w:sz w:val="26"/>
          <w:szCs w:val="26"/>
        </w:rPr>
        <w:t>.</w:t>
      </w:r>
    </w:p>
    <w:p w:rsidR="007263C0" w:rsidRDefault="007263C0" w:rsidP="007263C0">
      <w:pPr>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rPr>
        <w:tab/>
      </w:r>
      <w:r w:rsidRPr="009565B3">
        <w:rPr>
          <w:rFonts w:ascii="Times New Roman" w:hAnsi="Times New Roman"/>
          <w:color w:val="000000"/>
          <w:sz w:val="26"/>
          <w:szCs w:val="26"/>
          <w:lang w:eastAsia="ar-SA"/>
        </w:rPr>
        <w:t xml:space="preserve">1.3.3. Информация о месте нахождения администрации </w:t>
      </w:r>
      <w:r>
        <w:rPr>
          <w:rFonts w:ascii="Times New Roman" w:hAnsi="Times New Roman"/>
          <w:color w:val="000000"/>
          <w:sz w:val="26"/>
          <w:szCs w:val="26"/>
          <w:lang w:eastAsia="ar-SA"/>
        </w:rPr>
        <w:t>Н</w:t>
      </w:r>
      <w:r w:rsidRPr="009565B3">
        <w:rPr>
          <w:rFonts w:ascii="Times New Roman" w:hAnsi="Times New Roman"/>
          <w:color w:val="000000"/>
          <w:sz w:val="26"/>
          <w:szCs w:val="26"/>
          <w:lang w:eastAsia="ar-SA"/>
        </w:rPr>
        <w:t>и</w:t>
      </w:r>
      <w:r>
        <w:rPr>
          <w:rFonts w:ascii="Times New Roman" w:hAnsi="Times New Roman"/>
          <w:color w:val="000000"/>
          <w:sz w:val="26"/>
          <w:szCs w:val="26"/>
          <w:lang w:eastAsia="ar-SA"/>
        </w:rPr>
        <w:t xml:space="preserve">гирского сельского поселения (далее администрация сельского поселения), </w:t>
      </w:r>
      <w:r w:rsidRPr="009565B3">
        <w:rPr>
          <w:rFonts w:ascii="Times New Roman" w:hAnsi="Times New Roman"/>
          <w:color w:val="000000"/>
          <w:sz w:val="26"/>
          <w:szCs w:val="26"/>
          <w:lang w:eastAsia="ar-SA"/>
        </w:rPr>
        <w:t>почто</w:t>
      </w:r>
      <w:r>
        <w:rPr>
          <w:rFonts w:ascii="Times New Roman" w:hAnsi="Times New Roman"/>
          <w:color w:val="000000"/>
          <w:sz w:val="26"/>
          <w:szCs w:val="26"/>
          <w:lang w:eastAsia="ar-SA"/>
        </w:rPr>
        <w:t>вом</w:t>
      </w:r>
      <w:r w:rsidRPr="009565B3">
        <w:rPr>
          <w:rFonts w:ascii="Times New Roman" w:hAnsi="Times New Roman"/>
          <w:color w:val="000000"/>
          <w:sz w:val="26"/>
          <w:szCs w:val="26"/>
          <w:lang w:eastAsia="ar-SA"/>
        </w:rPr>
        <w:t xml:space="preserve"> адре</w:t>
      </w:r>
      <w:r>
        <w:rPr>
          <w:rFonts w:ascii="Times New Roman" w:hAnsi="Times New Roman"/>
          <w:color w:val="000000"/>
          <w:sz w:val="26"/>
          <w:szCs w:val="26"/>
          <w:lang w:eastAsia="ar-SA"/>
        </w:rPr>
        <w:t xml:space="preserve">се, </w:t>
      </w:r>
      <w:r w:rsidRPr="009565B3">
        <w:rPr>
          <w:rFonts w:ascii="Times New Roman" w:hAnsi="Times New Roman"/>
          <w:color w:val="000000"/>
          <w:sz w:val="26"/>
          <w:szCs w:val="26"/>
          <w:lang w:eastAsia="ar-SA"/>
        </w:rPr>
        <w:t>электрон</w:t>
      </w:r>
      <w:r>
        <w:rPr>
          <w:rFonts w:ascii="Times New Roman" w:hAnsi="Times New Roman"/>
          <w:color w:val="000000"/>
          <w:sz w:val="26"/>
          <w:szCs w:val="26"/>
          <w:lang w:eastAsia="ar-SA"/>
        </w:rPr>
        <w:t>ном</w:t>
      </w:r>
      <w:r w:rsidRPr="009565B3">
        <w:rPr>
          <w:rFonts w:ascii="Times New Roman" w:hAnsi="Times New Roman"/>
          <w:color w:val="000000"/>
          <w:sz w:val="26"/>
          <w:szCs w:val="26"/>
          <w:lang w:eastAsia="ar-SA"/>
        </w:rPr>
        <w:t xml:space="preserve"> адре</w:t>
      </w:r>
      <w:r>
        <w:rPr>
          <w:rFonts w:ascii="Times New Roman" w:hAnsi="Times New Roman"/>
          <w:color w:val="000000"/>
          <w:sz w:val="26"/>
          <w:szCs w:val="26"/>
          <w:lang w:eastAsia="ar-SA"/>
        </w:rPr>
        <w:t>се</w:t>
      </w:r>
      <w:r w:rsidRPr="009565B3">
        <w:rPr>
          <w:rFonts w:ascii="Times New Roman" w:hAnsi="Times New Roman"/>
          <w:color w:val="000000"/>
          <w:sz w:val="26"/>
          <w:szCs w:val="26"/>
          <w:lang w:eastAsia="ar-SA"/>
        </w:rPr>
        <w:t xml:space="preserve">, </w:t>
      </w:r>
      <w:r w:rsidRPr="009565B3">
        <w:rPr>
          <w:rFonts w:ascii="Times New Roman" w:hAnsi="Times New Roman"/>
          <w:color w:val="000000"/>
          <w:sz w:val="26"/>
          <w:szCs w:val="26"/>
        </w:rPr>
        <w:t xml:space="preserve">месте принятия документов, </w:t>
      </w:r>
      <w:r w:rsidRPr="009565B3">
        <w:rPr>
          <w:rFonts w:ascii="Times New Roman" w:hAnsi="Times New Roman"/>
          <w:color w:val="000000"/>
          <w:sz w:val="26"/>
          <w:szCs w:val="26"/>
          <w:lang w:eastAsia="ar-SA"/>
        </w:rPr>
        <w:t>графи</w:t>
      </w:r>
      <w:r>
        <w:rPr>
          <w:rFonts w:ascii="Times New Roman" w:hAnsi="Times New Roman"/>
          <w:color w:val="000000"/>
          <w:sz w:val="26"/>
          <w:szCs w:val="26"/>
          <w:lang w:eastAsia="ar-SA"/>
        </w:rPr>
        <w:t>ке</w:t>
      </w:r>
      <w:r w:rsidRPr="009565B3">
        <w:rPr>
          <w:rFonts w:ascii="Times New Roman" w:hAnsi="Times New Roman"/>
          <w:color w:val="000000"/>
          <w:sz w:val="26"/>
          <w:szCs w:val="26"/>
          <w:lang w:eastAsia="ar-SA"/>
        </w:rPr>
        <w:t xml:space="preserve"> работы размещается:</w:t>
      </w:r>
    </w:p>
    <w:p w:rsidR="007263C0" w:rsidRDefault="007263C0" w:rsidP="007263C0">
      <w:pPr>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на официальном</w:t>
      </w:r>
      <w:r>
        <w:rPr>
          <w:rFonts w:ascii="Times New Roman" w:hAnsi="Times New Roman"/>
          <w:color w:val="000000"/>
          <w:sz w:val="26"/>
          <w:szCs w:val="26"/>
          <w:lang w:eastAsia="ar-SA"/>
        </w:rPr>
        <w:t xml:space="preserve"> сайте </w:t>
      </w:r>
      <w:r w:rsidR="00CF2760">
        <w:rPr>
          <w:rFonts w:ascii="Times New Roman" w:hAnsi="Times New Roman"/>
          <w:color w:val="000000"/>
          <w:sz w:val="26"/>
          <w:szCs w:val="26"/>
          <w:lang w:eastAsia="ar-SA"/>
        </w:rPr>
        <w:t>а</w:t>
      </w:r>
      <w:r>
        <w:rPr>
          <w:rFonts w:ascii="Times New Roman" w:hAnsi="Times New Roman"/>
          <w:color w:val="000000"/>
          <w:sz w:val="26"/>
          <w:szCs w:val="26"/>
          <w:lang w:eastAsia="ar-SA"/>
        </w:rPr>
        <w:t>дминистрации Ни</w:t>
      </w:r>
      <w:r w:rsidR="00CF2760">
        <w:rPr>
          <w:rFonts w:ascii="Times New Roman" w:hAnsi="Times New Roman"/>
          <w:color w:val="000000"/>
          <w:sz w:val="26"/>
          <w:szCs w:val="26"/>
          <w:lang w:eastAsia="ar-SA"/>
        </w:rPr>
        <w:t xml:space="preserve">гирского сельского поселения </w:t>
      </w:r>
      <w:r>
        <w:rPr>
          <w:rFonts w:ascii="Times New Roman" w:hAnsi="Times New Roman"/>
          <w:color w:val="000000"/>
          <w:sz w:val="26"/>
          <w:szCs w:val="26"/>
          <w:lang w:eastAsia="ar-SA"/>
        </w:rPr>
        <w:t>в сети «Интернет»</w:t>
      </w:r>
      <w:r w:rsidR="00CF2760">
        <w:rPr>
          <w:rFonts w:ascii="Times New Roman" w:hAnsi="Times New Roman"/>
          <w:color w:val="000000"/>
          <w:sz w:val="26"/>
          <w:szCs w:val="26"/>
          <w:lang w:eastAsia="ar-SA"/>
        </w:rPr>
        <w:t xml:space="preserve"> (</w:t>
      </w:r>
      <w:hyperlink r:id="rId12" w:history="1">
        <w:r w:rsidR="00CF2760" w:rsidRPr="00CF2760">
          <w:rPr>
            <w:rStyle w:val="a3"/>
            <w:rFonts w:ascii="Times New Roman" w:eastAsia="MS Mincho" w:hAnsi="Times New Roman"/>
            <w:color w:val="auto"/>
            <w:sz w:val="26"/>
            <w:szCs w:val="26"/>
            <w:lang w:val="en-US" w:eastAsia="ar-SA"/>
          </w:rPr>
          <w:t>http</w:t>
        </w:r>
        <w:r w:rsidR="00CF2760" w:rsidRPr="00CF2760">
          <w:rPr>
            <w:rStyle w:val="a3"/>
            <w:rFonts w:ascii="Times New Roman" w:eastAsia="MS Mincho" w:hAnsi="Times New Roman"/>
            <w:color w:val="auto"/>
            <w:sz w:val="26"/>
            <w:szCs w:val="26"/>
            <w:lang w:eastAsia="ar-SA"/>
          </w:rPr>
          <w:t>://нигирь.рф/</w:t>
        </w:r>
      </w:hyperlink>
      <w:r w:rsidR="00CF2760" w:rsidRPr="00CF2760">
        <w:rPr>
          <w:rFonts w:ascii="Times New Roman" w:eastAsia="MS Mincho" w:hAnsi="Times New Roman"/>
          <w:sz w:val="26"/>
          <w:szCs w:val="26"/>
          <w:lang w:eastAsia="ar-SA"/>
        </w:rPr>
        <w:t>)</w:t>
      </w:r>
      <w:r w:rsidRPr="00CF2760">
        <w:rPr>
          <w:rFonts w:ascii="Times New Roman" w:hAnsi="Times New Roman"/>
          <w:sz w:val="26"/>
          <w:szCs w:val="26"/>
          <w:lang w:eastAsia="ar-SA"/>
        </w:rPr>
        <w:t>;</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ar-SA"/>
        </w:rPr>
        <w:tab/>
      </w:r>
      <w:r w:rsidRPr="009565B3">
        <w:rPr>
          <w:rFonts w:ascii="Times New Roman" w:eastAsia="MS Mincho" w:hAnsi="Times New Roman"/>
          <w:color w:val="000000"/>
          <w:sz w:val="26"/>
          <w:szCs w:val="26"/>
          <w:lang w:eastAsia="ar-SA"/>
        </w:rPr>
        <w:t>на информационном стенде в администрации</w:t>
      </w:r>
      <w:r>
        <w:rPr>
          <w:rFonts w:ascii="Times New Roman" w:eastAsia="MS Mincho" w:hAnsi="Times New Roman"/>
          <w:color w:val="000000"/>
          <w:sz w:val="26"/>
          <w:szCs w:val="26"/>
          <w:lang w:eastAsia="ar-SA"/>
        </w:rPr>
        <w:t xml:space="preserve"> сельского поселения ул. </w:t>
      </w:r>
      <w:proofErr w:type="gramStart"/>
      <w:r>
        <w:rPr>
          <w:rFonts w:ascii="Times New Roman" w:eastAsia="MS Mincho" w:hAnsi="Times New Roman"/>
          <w:color w:val="000000"/>
          <w:sz w:val="26"/>
          <w:szCs w:val="26"/>
          <w:lang w:eastAsia="ar-SA"/>
        </w:rPr>
        <w:t>Школьная</w:t>
      </w:r>
      <w:proofErr w:type="gramEnd"/>
      <w:r>
        <w:rPr>
          <w:rFonts w:ascii="Times New Roman" w:eastAsia="MS Mincho" w:hAnsi="Times New Roman"/>
          <w:color w:val="000000"/>
          <w:sz w:val="26"/>
          <w:szCs w:val="26"/>
          <w:lang w:eastAsia="ar-SA"/>
        </w:rPr>
        <w:t xml:space="preserve"> д.20</w:t>
      </w:r>
      <w:r>
        <w:rPr>
          <w:rFonts w:ascii="Times New Roman" w:hAnsi="Times New Roman"/>
          <w:color w:val="000000"/>
          <w:sz w:val="26"/>
          <w:szCs w:val="26"/>
        </w:rPr>
        <w:t>.</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lang w:eastAsia="ar-SA"/>
        </w:rPr>
        <w:t xml:space="preserve">1.3.4. Сведения об адресах официальных сайтов органов государственной власти, участвующих в предоставлении муниципальной услуги (далее – органы, </w:t>
      </w:r>
      <w:r w:rsidRPr="009565B3">
        <w:rPr>
          <w:rFonts w:ascii="Times New Roman" w:hAnsi="Times New Roman"/>
          <w:color w:val="000000"/>
          <w:sz w:val="26"/>
          <w:szCs w:val="26"/>
          <w:lang w:eastAsia="ru-RU"/>
        </w:rPr>
        <w:t xml:space="preserve">участвующих в предоставлении муниципальной услуги), в информационно-телекоммуникационной сети </w:t>
      </w:r>
      <w:r w:rsidR="000F7AF1">
        <w:rPr>
          <w:rFonts w:ascii="Times New Roman" w:hAnsi="Times New Roman"/>
          <w:color w:val="000000"/>
          <w:sz w:val="26"/>
          <w:szCs w:val="26"/>
          <w:lang w:eastAsia="ru-RU"/>
        </w:rPr>
        <w:t>«Интернет»</w:t>
      </w:r>
      <w:r w:rsidRPr="009565B3">
        <w:rPr>
          <w:rFonts w:ascii="Times New Roman" w:hAnsi="Times New Roman"/>
          <w:color w:val="000000"/>
          <w:sz w:val="26"/>
          <w:szCs w:val="26"/>
          <w:lang w:eastAsia="ru-RU"/>
        </w:rPr>
        <w:t>, содержащих информацию о предоставлении муниципальной услуги, об услугах, необходимых и обязательных для предоставления муниципальной услуги, адресах их электронной почты:</w:t>
      </w:r>
    </w:p>
    <w:p w:rsidR="007263C0" w:rsidRDefault="007263C0" w:rsidP="007263C0">
      <w:pPr>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ar-SA"/>
        </w:rPr>
        <w:t xml:space="preserve">1.3.4.1. </w:t>
      </w:r>
      <w:r w:rsidRPr="009565B3">
        <w:rPr>
          <w:rFonts w:ascii="Times New Roman" w:hAnsi="Times New Roman"/>
          <w:color w:val="000000"/>
          <w:sz w:val="26"/>
          <w:szCs w:val="26"/>
          <w:lang w:eastAsia="ru-RU"/>
        </w:rPr>
        <w:t>Управление Федеральной службы государственной регистрации, кадастры и картографии по Хабаровскому краю (далее - Управление Росреестра по Хабаровскому краю</w:t>
      </w:r>
      <w:r w:rsidRPr="009565B3">
        <w:rPr>
          <w:rFonts w:ascii="Times New Roman" w:hAnsi="Times New Roman"/>
          <w:color w:val="000000"/>
          <w:sz w:val="26"/>
          <w:szCs w:val="26"/>
          <w:lang w:eastAsia="ar-SA"/>
        </w:rPr>
        <w:t>). Официальный сайт Росреестра в информаци</w:t>
      </w:r>
      <w:r>
        <w:rPr>
          <w:rFonts w:ascii="Times New Roman" w:hAnsi="Times New Roman"/>
          <w:color w:val="000000"/>
          <w:sz w:val="26"/>
          <w:szCs w:val="26"/>
          <w:lang w:eastAsia="ar-SA"/>
        </w:rPr>
        <w:t>онно-телекоммуникационной сети «Интернет»</w:t>
      </w:r>
      <w:bookmarkStart w:id="0" w:name="_GoBack"/>
      <w:bookmarkEnd w:id="0"/>
      <w:r w:rsidRPr="009565B3">
        <w:rPr>
          <w:rFonts w:ascii="Times New Roman" w:hAnsi="Times New Roman"/>
          <w:color w:val="000000"/>
          <w:sz w:val="26"/>
          <w:szCs w:val="26"/>
          <w:lang w:eastAsia="ar-SA"/>
        </w:rPr>
        <w:t xml:space="preserve"> </w:t>
      </w:r>
      <w:hyperlink r:id="rId13" w:history="1">
        <w:r w:rsidRPr="009565B3">
          <w:rPr>
            <w:rFonts w:ascii="Times New Roman" w:hAnsi="Times New Roman"/>
            <w:color w:val="000000"/>
            <w:sz w:val="26"/>
            <w:szCs w:val="26"/>
            <w:u w:val="single"/>
            <w:lang w:eastAsia="ar-SA"/>
          </w:rPr>
          <w:t>www.rosreestr.ru</w:t>
        </w:r>
      </w:hyperlink>
      <w:r>
        <w:rPr>
          <w:rFonts w:ascii="Times New Roman" w:hAnsi="Times New Roman"/>
          <w:color w:val="000000"/>
          <w:sz w:val="26"/>
          <w:szCs w:val="26"/>
          <w:lang w:eastAsia="ar-SA"/>
        </w:rPr>
        <w:t>.</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ru-RU"/>
        </w:rPr>
        <w:t>1.3.5. Заявители могут получить информацию по вопросам:</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и обеспечения доступа к сведениям о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услуге, в том числе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представления сведений о ходе выполнения заявления о предоставлении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досудебного (внесудебного) обжалования решений и действий (бездействия), принятых (осуществляемых) в ходе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в том числе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необходимых и обязательных услуг для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w:t>
      </w:r>
      <w:r>
        <w:rPr>
          <w:rFonts w:ascii="Times New Roman" w:hAnsi="Times New Roman"/>
          <w:color w:val="000000"/>
          <w:sz w:val="26"/>
          <w:szCs w:val="26"/>
          <w:lang w:eastAsia="ru-RU"/>
        </w:rPr>
        <w:t>луги</w:t>
      </w:r>
      <w:r w:rsidRPr="009565B3">
        <w:rPr>
          <w:rFonts w:ascii="Times New Roman" w:hAnsi="Times New Roman"/>
          <w:color w:val="000000"/>
          <w:sz w:val="26"/>
          <w:szCs w:val="26"/>
          <w:lang w:eastAsia="ru-RU"/>
        </w:rPr>
        <w:t>, в том числе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hAnsi="Times New Roman"/>
          <w:color w:val="000000"/>
          <w:sz w:val="26"/>
          <w:szCs w:val="26"/>
        </w:rPr>
        <w:t>Указанную информацию заявители могут получить:</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rPr>
        <w:t>самостоятельно, путем ознакомления с информацией, размещенной на сай</w:t>
      </w:r>
      <w:r>
        <w:rPr>
          <w:rFonts w:ascii="Times New Roman" w:hAnsi="Times New Roman"/>
          <w:color w:val="000000"/>
          <w:sz w:val="26"/>
          <w:szCs w:val="26"/>
        </w:rPr>
        <w:t>те а</w:t>
      </w:r>
      <w:r w:rsidRPr="009565B3">
        <w:rPr>
          <w:rFonts w:ascii="Times New Roman" w:hAnsi="Times New Roman"/>
          <w:color w:val="000000"/>
          <w:sz w:val="26"/>
          <w:szCs w:val="26"/>
        </w:rPr>
        <w:t>дминистрации</w:t>
      </w:r>
      <w:r>
        <w:rPr>
          <w:rFonts w:ascii="Times New Roman" w:hAnsi="Times New Roman"/>
          <w:color w:val="000000"/>
          <w:sz w:val="26"/>
          <w:szCs w:val="26"/>
        </w:rPr>
        <w:t xml:space="preserve"> Николаевского муниципального района</w:t>
      </w:r>
      <w:r w:rsidRPr="009565B3">
        <w:rPr>
          <w:rFonts w:ascii="Times New Roman" w:hAnsi="Times New Roman"/>
          <w:color w:val="000000"/>
          <w:sz w:val="26"/>
          <w:szCs w:val="26"/>
        </w:rPr>
        <w:t xml:space="preserve">, электронным способом </w:t>
      </w:r>
      <w:r w:rsidRPr="009565B3">
        <w:rPr>
          <w:rFonts w:ascii="Times New Roman" w:hAnsi="Times New Roman"/>
          <w:color w:val="000000"/>
          <w:sz w:val="26"/>
          <w:szCs w:val="26"/>
          <w:lang w:eastAsia="ru-RU"/>
        </w:rPr>
        <w:t>с использовани</w:t>
      </w:r>
      <w:r>
        <w:rPr>
          <w:rFonts w:ascii="Times New Roman" w:hAnsi="Times New Roman"/>
          <w:color w:val="000000"/>
          <w:sz w:val="26"/>
          <w:szCs w:val="26"/>
          <w:lang w:eastAsia="ru-RU"/>
        </w:rPr>
        <w:t xml:space="preserve">ем </w:t>
      </w:r>
      <w:r w:rsidRPr="009565B3">
        <w:rPr>
          <w:rFonts w:ascii="Times New Roman" w:hAnsi="Times New Roman"/>
          <w:color w:val="000000"/>
          <w:sz w:val="26"/>
          <w:szCs w:val="26"/>
          <w:lang w:eastAsia="ru-RU"/>
        </w:rPr>
        <w:t xml:space="preserve">сайта Федеральной информационной системы: </w:t>
      </w:r>
      <w:hyperlink r:id="rId14" w:history="1">
        <w:r w:rsidRPr="009565B3">
          <w:rPr>
            <w:rFonts w:ascii="Times New Roman" w:hAnsi="Times New Roman"/>
            <w:color w:val="000000"/>
            <w:sz w:val="26"/>
            <w:szCs w:val="26"/>
            <w:lang w:eastAsia="ar-SA"/>
          </w:rPr>
          <w:t>https://надальнийвосток.рф</w:t>
        </w:r>
      </w:hyperlink>
      <w:r w:rsidRPr="009565B3">
        <w:rPr>
          <w:rFonts w:ascii="Times New Roman" w:hAnsi="Times New Roman"/>
          <w:color w:val="000000"/>
          <w:sz w:val="26"/>
          <w:szCs w:val="26"/>
          <w:lang w:eastAsia="ar-SA"/>
        </w:rPr>
        <w:t xml:space="preserve">. </w:t>
      </w:r>
      <w:r w:rsidRPr="009565B3">
        <w:rPr>
          <w:rFonts w:ascii="Times New Roman" w:hAnsi="Times New Roman"/>
          <w:color w:val="000000"/>
          <w:sz w:val="26"/>
          <w:szCs w:val="26"/>
          <w:lang w:eastAsia="ru-RU"/>
        </w:rPr>
        <w:t xml:space="preserve">(далее – информационная система), </w:t>
      </w:r>
      <w:r w:rsidRPr="009565B3">
        <w:rPr>
          <w:rFonts w:ascii="Times New Roman" w:hAnsi="Times New Roman"/>
          <w:color w:val="000000"/>
          <w:sz w:val="26"/>
          <w:szCs w:val="26"/>
        </w:rPr>
        <w:t>при обращении в МФЦ;</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hAnsi="Times New Roman"/>
          <w:color w:val="000000"/>
          <w:sz w:val="26"/>
          <w:szCs w:val="26"/>
        </w:rPr>
        <w:t>через индивидуальное консультирование при обращении лично, по телефону, в письменной или электронной форме в</w:t>
      </w:r>
      <w:r>
        <w:rPr>
          <w:rFonts w:ascii="Times New Roman" w:hAnsi="Times New Roman"/>
          <w:color w:val="000000"/>
          <w:sz w:val="26"/>
          <w:szCs w:val="26"/>
        </w:rPr>
        <w:t xml:space="preserve"> администрацию </w:t>
      </w:r>
      <w:r w:rsidR="0084356B">
        <w:rPr>
          <w:rFonts w:ascii="Times New Roman" w:hAnsi="Times New Roman"/>
          <w:color w:val="000000"/>
          <w:sz w:val="26"/>
          <w:szCs w:val="26"/>
        </w:rPr>
        <w:t xml:space="preserve">Нигирского </w:t>
      </w:r>
      <w:r>
        <w:rPr>
          <w:rFonts w:ascii="Times New Roman" w:hAnsi="Times New Roman"/>
          <w:color w:val="000000"/>
          <w:sz w:val="26"/>
          <w:szCs w:val="26"/>
        </w:rPr>
        <w:t>сельского поселения.</w:t>
      </w:r>
      <w:r w:rsidR="0084356B">
        <w:rPr>
          <w:rFonts w:ascii="Times New Roman" w:hAnsi="Times New Roman"/>
          <w:color w:val="000000"/>
          <w:sz w:val="26"/>
          <w:szCs w:val="26"/>
        </w:rPr>
        <w:t xml:space="preserve"> </w:t>
      </w:r>
      <w:r w:rsidRPr="009565B3">
        <w:rPr>
          <w:rFonts w:ascii="Times New Roman" w:hAnsi="Times New Roman"/>
          <w:color w:val="000000"/>
          <w:sz w:val="26"/>
          <w:szCs w:val="26"/>
        </w:rPr>
        <w:t>Заявитель имеет право выбора способа получения информации.</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lastRenderedPageBreak/>
        <w:tab/>
      </w:r>
      <w:r w:rsidRPr="009565B3">
        <w:rPr>
          <w:rFonts w:ascii="Times New Roman" w:hAnsi="Times New Roman"/>
          <w:color w:val="000000"/>
          <w:sz w:val="26"/>
          <w:szCs w:val="26"/>
          <w:lang w:eastAsia="ru-RU"/>
        </w:rPr>
        <w:t xml:space="preserve">1.3.6. </w:t>
      </w:r>
      <w:proofErr w:type="gramStart"/>
      <w:r w:rsidRPr="009565B3">
        <w:rPr>
          <w:rFonts w:ascii="Times New Roman" w:hAnsi="Times New Roman"/>
          <w:color w:val="000000"/>
          <w:sz w:val="26"/>
          <w:szCs w:val="26"/>
          <w:lang w:eastAsia="ru-RU"/>
        </w:rPr>
        <w:t xml:space="preserve">Информация, указанная в подпунктах 1.3.1 – 1.3.3 пункта 1.3, а также информация о возможности электронной записи на прием, в том числе, для предоставления заявлений и документов, необходимых для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сведений о ходе предоставления </w:t>
      </w:r>
      <w:r w:rsidRPr="009565B3">
        <w:rPr>
          <w:rFonts w:ascii="Times New Roman" w:eastAsia="MS Mincho" w:hAnsi="Times New Roman"/>
          <w:bCs/>
          <w:color w:val="000000"/>
          <w:sz w:val="26"/>
          <w:szCs w:val="26"/>
          <w:lang w:eastAsia="ar-SA"/>
        </w:rPr>
        <w:t>муниципальной</w:t>
      </w:r>
      <w:r w:rsidRPr="009565B3">
        <w:rPr>
          <w:rFonts w:ascii="Times New Roman" w:hAnsi="Times New Roman"/>
          <w:color w:val="000000"/>
          <w:sz w:val="26"/>
          <w:szCs w:val="26"/>
          <w:lang w:eastAsia="ru-RU"/>
        </w:rPr>
        <w:t xml:space="preserve"> услуги размещается на </w:t>
      </w:r>
      <w:r>
        <w:rPr>
          <w:rFonts w:ascii="Times New Roman" w:hAnsi="Times New Roman"/>
          <w:color w:val="000000"/>
          <w:sz w:val="26"/>
          <w:szCs w:val="26"/>
          <w:lang w:eastAsia="ru-RU"/>
        </w:rPr>
        <w:t>сайте администрации Ни</w:t>
      </w:r>
      <w:r w:rsidR="0084356B">
        <w:rPr>
          <w:rFonts w:ascii="Times New Roman" w:hAnsi="Times New Roman"/>
          <w:color w:val="000000"/>
          <w:sz w:val="26"/>
          <w:szCs w:val="26"/>
          <w:lang w:eastAsia="ru-RU"/>
        </w:rPr>
        <w:t>гирского сельского поселения</w:t>
      </w:r>
      <w:r>
        <w:rPr>
          <w:rFonts w:ascii="Times New Roman" w:hAnsi="Times New Roman"/>
          <w:color w:val="000000"/>
          <w:sz w:val="26"/>
          <w:szCs w:val="26"/>
          <w:lang w:eastAsia="ru-RU"/>
        </w:rPr>
        <w:t xml:space="preserve">, </w:t>
      </w:r>
      <w:r w:rsidRPr="009565B3">
        <w:rPr>
          <w:rFonts w:ascii="Times New Roman" w:hAnsi="Times New Roman"/>
          <w:color w:val="000000"/>
          <w:sz w:val="26"/>
          <w:szCs w:val="26"/>
          <w:lang w:eastAsia="ru-RU"/>
        </w:rPr>
        <w:t xml:space="preserve">а также на стендах в местах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proofErr w:type="gramEnd"/>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ru-RU"/>
        </w:rPr>
        <w:tab/>
      </w:r>
      <w:r w:rsidRPr="009565B3">
        <w:rPr>
          <w:rFonts w:ascii="Times New Roman" w:eastAsia="MS Mincho" w:hAnsi="Times New Roman"/>
          <w:color w:val="000000"/>
          <w:sz w:val="26"/>
          <w:szCs w:val="26"/>
          <w:lang w:eastAsia="ar-SA"/>
        </w:rPr>
        <w:t>1.3.7. При предоставлении информации по письменным запросам или запросам, поступившим по электронной почте, ответ на запрос направляется в по</w:t>
      </w:r>
      <w:r w:rsidRPr="009565B3">
        <w:rPr>
          <w:rFonts w:ascii="Times New Roman" w:eastAsia="MS Mincho" w:hAnsi="Times New Roman"/>
          <w:color w:val="000000"/>
          <w:spacing w:val="-4"/>
          <w:sz w:val="26"/>
          <w:szCs w:val="26"/>
          <w:lang w:eastAsia="ar-SA"/>
        </w:rPr>
        <w:t xml:space="preserve">рядке и сроки, установленные Федеральным </w:t>
      </w:r>
      <w:hyperlink r:id="rId15" w:history="1">
        <w:r w:rsidRPr="009565B3">
          <w:rPr>
            <w:rFonts w:ascii="Times New Roman" w:eastAsia="MS Mincho" w:hAnsi="Times New Roman"/>
            <w:color w:val="000000"/>
            <w:spacing w:val="-4"/>
            <w:sz w:val="26"/>
            <w:szCs w:val="26"/>
            <w:lang w:eastAsia="ar-SA"/>
          </w:rPr>
          <w:t>законом</w:t>
        </w:r>
      </w:hyperlink>
      <w:r w:rsidRPr="009565B3">
        <w:rPr>
          <w:rFonts w:ascii="Times New Roman" w:eastAsia="MS Mincho" w:hAnsi="Times New Roman"/>
          <w:color w:val="000000"/>
          <w:spacing w:val="-4"/>
          <w:sz w:val="26"/>
          <w:szCs w:val="26"/>
          <w:lang w:eastAsia="ar-SA"/>
        </w:rPr>
        <w:t xml:space="preserve"> от 09 февраля </w:t>
      </w:r>
      <w:smartTag w:uri="urn:schemas-microsoft-com:office:smarttags" w:element="metricconverter">
        <w:smartTagPr>
          <w:attr w:name="ProductID" w:val="2009 г"/>
        </w:smartTagPr>
        <w:r w:rsidRPr="009565B3">
          <w:rPr>
            <w:rFonts w:ascii="Times New Roman" w:eastAsia="MS Mincho" w:hAnsi="Times New Roman"/>
            <w:color w:val="000000"/>
            <w:spacing w:val="-4"/>
            <w:sz w:val="26"/>
            <w:szCs w:val="26"/>
            <w:lang w:eastAsia="ar-SA"/>
          </w:rPr>
          <w:t>2009 г</w:t>
        </w:r>
      </w:smartTag>
      <w:r w:rsidRPr="009565B3">
        <w:rPr>
          <w:rFonts w:ascii="Times New Roman" w:eastAsia="MS Mincho" w:hAnsi="Times New Roman"/>
          <w:color w:val="000000"/>
          <w:spacing w:val="-4"/>
          <w:sz w:val="26"/>
          <w:szCs w:val="26"/>
          <w:lang w:eastAsia="ar-SA"/>
        </w:rPr>
        <w:t>. № 8-ФЗ</w:t>
      </w:r>
      <w:r w:rsidRPr="009565B3">
        <w:rPr>
          <w:rFonts w:ascii="Times New Roman" w:eastAsia="MS Mincho" w:hAnsi="Times New Roman"/>
          <w:color w:val="000000"/>
          <w:sz w:val="26"/>
          <w:szCs w:val="26"/>
          <w:lang w:eastAsia="ar-SA"/>
        </w:rPr>
        <w:t xml:space="preserve"> </w:t>
      </w:r>
      <w:r w:rsidR="000F7AF1">
        <w:rPr>
          <w:rFonts w:ascii="Times New Roman" w:eastAsia="MS Mincho" w:hAnsi="Times New Roman"/>
          <w:color w:val="000000"/>
          <w:sz w:val="26"/>
          <w:szCs w:val="26"/>
          <w:lang w:eastAsia="ar-SA"/>
        </w:rPr>
        <w:t>«</w:t>
      </w:r>
      <w:r w:rsidRPr="009565B3">
        <w:rPr>
          <w:rFonts w:ascii="Times New Roman" w:eastAsia="MS Mincho" w:hAnsi="Times New Roman"/>
          <w:color w:val="000000"/>
          <w:sz w:val="26"/>
          <w:szCs w:val="26"/>
          <w:lang w:eastAsia="ar-SA"/>
        </w:rPr>
        <w:t xml:space="preserve">Об обеспечении доступа к информации о деятельности государственных органов и </w:t>
      </w:r>
      <w:r w:rsidR="000F7AF1">
        <w:rPr>
          <w:rFonts w:ascii="Times New Roman" w:eastAsia="MS Mincho" w:hAnsi="Times New Roman"/>
          <w:color w:val="000000"/>
          <w:sz w:val="26"/>
          <w:szCs w:val="26"/>
          <w:lang w:eastAsia="ar-SA"/>
        </w:rPr>
        <w:t>органов местного самоуправления»</w:t>
      </w:r>
      <w:r w:rsidRPr="009565B3">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Консультации по вопросам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eastAsia="MS Mincho" w:hAnsi="Times New Roman"/>
          <w:color w:val="000000"/>
          <w:sz w:val="26"/>
          <w:szCs w:val="26"/>
          <w:lang w:eastAsia="ar-SA"/>
        </w:rPr>
        <w:t xml:space="preserve"> услуги предос</w:t>
      </w:r>
      <w:r>
        <w:rPr>
          <w:rFonts w:ascii="Times New Roman" w:eastAsia="MS Mincho" w:hAnsi="Times New Roman"/>
          <w:color w:val="000000"/>
          <w:sz w:val="26"/>
          <w:szCs w:val="26"/>
          <w:lang w:eastAsia="ar-SA"/>
        </w:rPr>
        <w:t>тавляются специалист</w:t>
      </w:r>
      <w:r w:rsidR="0084356B">
        <w:rPr>
          <w:rFonts w:ascii="Times New Roman" w:eastAsia="MS Mincho" w:hAnsi="Times New Roman"/>
          <w:color w:val="000000"/>
          <w:sz w:val="26"/>
          <w:szCs w:val="26"/>
          <w:lang w:eastAsia="ar-SA"/>
        </w:rPr>
        <w:t>ами</w:t>
      </w:r>
      <w:r>
        <w:rPr>
          <w:rFonts w:ascii="Times New Roman" w:eastAsia="MS Mincho" w:hAnsi="Times New Roman"/>
          <w:color w:val="000000"/>
          <w:sz w:val="26"/>
          <w:szCs w:val="26"/>
          <w:lang w:eastAsia="ar-SA"/>
        </w:rPr>
        <w:t xml:space="preserve"> администрации Нигирского сельского поселения </w:t>
      </w:r>
      <w:r w:rsidRPr="009565B3">
        <w:rPr>
          <w:rFonts w:ascii="Times New Roman" w:eastAsia="MS Mincho" w:hAnsi="Times New Roman"/>
          <w:color w:val="000000"/>
          <w:sz w:val="26"/>
          <w:szCs w:val="26"/>
          <w:lang w:eastAsia="ar-SA"/>
        </w:rPr>
        <w:t>(далее – специали</w:t>
      </w:r>
      <w:r>
        <w:rPr>
          <w:rFonts w:ascii="Times New Roman" w:eastAsia="MS Mincho" w:hAnsi="Times New Roman"/>
          <w:color w:val="000000"/>
          <w:sz w:val="26"/>
          <w:szCs w:val="26"/>
          <w:lang w:eastAsia="ar-SA"/>
        </w:rPr>
        <w:t>ст</w:t>
      </w:r>
      <w:r w:rsidR="0084356B">
        <w:rPr>
          <w:rFonts w:ascii="Times New Roman" w:eastAsia="MS Mincho" w:hAnsi="Times New Roman"/>
          <w:color w:val="000000"/>
          <w:sz w:val="26"/>
          <w:szCs w:val="26"/>
          <w:lang w:eastAsia="ar-SA"/>
        </w:rPr>
        <w:t>ы</w:t>
      </w:r>
      <w:r w:rsidRPr="009565B3">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При ответах на телефонные звонк</w:t>
      </w:r>
      <w:r>
        <w:rPr>
          <w:rFonts w:ascii="Times New Roman" w:eastAsia="MS Mincho" w:hAnsi="Times New Roman"/>
          <w:color w:val="000000"/>
          <w:sz w:val="26"/>
          <w:szCs w:val="26"/>
          <w:lang w:eastAsia="ar-SA"/>
        </w:rPr>
        <w:t>и и устные обращения специалист</w:t>
      </w:r>
      <w:r w:rsidR="0084356B">
        <w:rPr>
          <w:rFonts w:ascii="Times New Roman" w:eastAsia="MS Mincho" w:hAnsi="Times New Roman"/>
          <w:color w:val="000000"/>
          <w:sz w:val="26"/>
          <w:szCs w:val="26"/>
          <w:lang w:eastAsia="ar-SA"/>
        </w:rPr>
        <w:t>ы</w:t>
      </w:r>
      <w:r w:rsidRPr="009565B3">
        <w:rPr>
          <w:rFonts w:ascii="Times New Roman" w:eastAsia="MS Mincho" w:hAnsi="Times New Roman"/>
          <w:color w:val="000000"/>
          <w:sz w:val="26"/>
          <w:szCs w:val="26"/>
          <w:lang w:eastAsia="ar-SA"/>
        </w:rPr>
        <w:t xml:space="preserve"> подробно и в вежливо</w:t>
      </w:r>
      <w:r>
        <w:rPr>
          <w:rFonts w:ascii="Times New Roman" w:eastAsia="MS Mincho" w:hAnsi="Times New Roman"/>
          <w:color w:val="000000"/>
          <w:sz w:val="26"/>
          <w:szCs w:val="26"/>
          <w:lang w:eastAsia="ar-SA"/>
        </w:rPr>
        <w:t>й (корректной) форме информирует</w:t>
      </w:r>
      <w:r w:rsidRPr="009565B3">
        <w:rPr>
          <w:rFonts w:ascii="Times New Roman" w:eastAsia="MS Mincho" w:hAnsi="Times New Roman"/>
          <w:color w:val="000000"/>
          <w:sz w:val="26"/>
          <w:szCs w:val="26"/>
          <w:lang w:eastAsia="ar-SA"/>
        </w:rPr>
        <w:t xml:space="preserve"> обратившихся по интересующим их вопросам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Ответ на телефонный звонок должен начинаться с информации о наименовании органа, в который позвонил заявитель, фамилии, имени и отчестве (последнее при наличии) и должности специалиста, принявшего телефонный звонок.</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заявителю должен быть сообщен телефонный номер, по которому можно получить необходимую информацию.</w:t>
      </w:r>
    </w:p>
    <w:p w:rsidR="00F25A05" w:rsidRPr="0079352D" w:rsidRDefault="007263C0" w:rsidP="00F25A05">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p>
    <w:p w:rsidR="007263C0" w:rsidRDefault="007263C0" w:rsidP="007263C0">
      <w:pPr>
        <w:spacing w:after="0" w:line="220" w:lineRule="exact"/>
        <w:jc w:val="center"/>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2. Стандарт предоставления </w:t>
      </w:r>
      <w:r w:rsidRPr="0079352D">
        <w:rPr>
          <w:rFonts w:ascii="Times New Roman" w:eastAsia="MS Mincho" w:hAnsi="Times New Roman"/>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F25A05" w:rsidRPr="009565B3" w:rsidRDefault="00F25A05" w:rsidP="007263C0">
      <w:pPr>
        <w:spacing w:after="0" w:line="220" w:lineRule="exact"/>
        <w:jc w:val="center"/>
        <w:rPr>
          <w:rFonts w:ascii="Times New Roman" w:eastAsia="MS Mincho" w:hAnsi="Times New Roman"/>
          <w:color w:val="000000"/>
          <w:sz w:val="26"/>
          <w:szCs w:val="26"/>
          <w:lang w:eastAsia="ar-SA"/>
        </w:rPr>
      </w:pP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2.1. Наименование </w:t>
      </w:r>
      <w:r w:rsidRPr="0079352D">
        <w:rPr>
          <w:rFonts w:ascii="Times New Roman" w:eastAsia="MS Mincho" w:hAnsi="Times New Roman"/>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F25A05" w:rsidRDefault="007263C0" w:rsidP="00F25A05">
      <w:pPr>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Предоставление гражданам в безвозмездное </w:t>
      </w:r>
      <w:r w:rsidR="00F25A05">
        <w:rPr>
          <w:rFonts w:ascii="Times New Roman" w:eastAsia="MS Mincho" w:hAnsi="Times New Roman"/>
          <w:color w:val="000000"/>
          <w:sz w:val="26"/>
          <w:szCs w:val="26"/>
          <w:lang w:eastAsia="ar-SA"/>
        </w:rPr>
        <w:t xml:space="preserve">пользование земельных участков, </w:t>
      </w:r>
      <w:r w:rsidRPr="009565B3">
        <w:rPr>
          <w:rFonts w:ascii="Times New Roman" w:eastAsia="MS Mincho" w:hAnsi="Times New Roman"/>
          <w:color w:val="000000"/>
          <w:sz w:val="26"/>
          <w:szCs w:val="26"/>
          <w:lang w:eastAsia="ar-SA"/>
        </w:rPr>
        <w:t>находящихся в муниципальной со</w:t>
      </w:r>
      <w:r w:rsidR="00F25A05">
        <w:rPr>
          <w:rFonts w:ascii="Times New Roman" w:eastAsia="MS Mincho" w:hAnsi="Times New Roman"/>
          <w:color w:val="000000"/>
          <w:sz w:val="26"/>
          <w:szCs w:val="26"/>
          <w:lang w:eastAsia="ar-SA"/>
        </w:rPr>
        <w:t>бственности</w:t>
      </w:r>
      <w:r>
        <w:rPr>
          <w:rFonts w:ascii="Times New Roman" w:eastAsia="MS Mincho" w:hAnsi="Times New Roman"/>
          <w:color w:val="000000"/>
          <w:sz w:val="26"/>
          <w:szCs w:val="26"/>
          <w:lang w:eastAsia="ar-SA"/>
        </w:rPr>
        <w:t xml:space="preserve"> на территории Нигирского сельского поселения</w:t>
      </w:r>
      <w:r w:rsidRPr="009565B3">
        <w:rPr>
          <w:rFonts w:ascii="Times New Roman" w:eastAsia="MS Mincho" w:hAnsi="Times New Roman"/>
          <w:color w:val="000000"/>
          <w:sz w:val="26"/>
          <w:szCs w:val="26"/>
          <w:lang w:eastAsia="ar-SA"/>
        </w:rPr>
        <w:t>, площадь которых не превышает одного гектара</w:t>
      </w:r>
      <w:r w:rsidR="00F25A05">
        <w:rPr>
          <w:rFonts w:ascii="Times New Roman" w:eastAsia="MS Mincho" w:hAnsi="Times New Roman"/>
          <w:color w:val="000000"/>
          <w:sz w:val="26"/>
          <w:szCs w:val="26"/>
          <w:lang w:eastAsia="ar-SA"/>
        </w:rPr>
        <w:t xml:space="preserve">, в случаях, предусмотренных Федеральным законом от 01 мая 2016 г. № 119-ФЗ  </w:t>
      </w:r>
      <w:r w:rsidR="00F25A05">
        <w:rPr>
          <w:rFonts w:ascii="Times New Roman" w:hAnsi="Times New Roman"/>
          <w:color w:val="000000"/>
          <w:sz w:val="26"/>
          <w:szCs w:val="26"/>
        </w:rPr>
        <w:t>«</w:t>
      </w:r>
      <w:r w:rsidR="00F25A05" w:rsidRPr="005F3FE7">
        <w:rPr>
          <w:rFonts w:ascii="Times New Roman" w:hAnsi="Times New Roman"/>
          <w:color w:val="000000"/>
          <w:sz w:val="26"/>
          <w:szCs w:val="26"/>
        </w:rPr>
        <w:t>Об </w:t>
      </w:r>
      <w:r w:rsidR="00F25A05">
        <w:rPr>
          <w:rFonts w:ascii="Times New Roman" w:hAnsi="Times New Roman"/>
          <w:color w:val="000000"/>
          <w:sz w:val="26"/>
          <w:szCs w:val="26"/>
        </w:rPr>
        <w:t xml:space="preserve"> </w:t>
      </w:r>
      <w:proofErr w:type="spellStart"/>
      <w:r w:rsidR="00F25A05" w:rsidRPr="005F3FE7">
        <w:rPr>
          <w:rFonts w:ascii="Times New Roman" w:hAnsi="Times New Roman"/>
          <w:color w:val="000000"/>
          <w:sz w:val="26"/>
          <w:szCs w:val="26"/>
        </w:rPr>
        <w:t>особен</w:t>
      </w:r>
      <w:proofErr w:type="spellEnd"/>
      <w:r w:rsidR="00F25A05">
        <w:rPr>
          <w:rFonts w:ascii="Times New Roman" w:hAnsi="Times New Roman"/>
          <w:color w:val="000000"/>
          <w:sz w:val="26"/>
          <w:szCs w:val="26"/>
        </w:rPr>
        <w:t>-</w:t>
      </w:r>
    </w:p>
    <w:p w:rsidR="007263C0" w:rsidRDefault="00F25A05" w:rsidP="00F25A05">
      <w:pPr>
        <w:spacing w:after="0" w:line="240" w:lineRule="auto"/>
        <w:jc w:val="both"/>
        <w:rPr>
          <w:rFonts w:ascii="Times New Roman" w:eastAsia="MS Mincho" w:hAnsi="Times New Roman"/>
          <w:color w:val="000000"/>
          <w:sz w:val="26"/>
          <w:szCs w:val="26"/>
          <w:lang w:eastAsia="ar-SA"/>
        </w:rPr>
      </w:pPr>
      <w:proofErr w:type="spellStart"/>
      <w:r w:rsidRPr="005F3FE7">
        <w:rPr>
          <w:rFonts w:ascii="Times New Roman" w:hAnsi="Times New Roman"/>
          <w:color w:val="000000"/>
          <w:sz w:val="26"/>
          <w:szCs w:val="26"/>
        </w:rPr>
        <w:t>ностях</w:t>
      </w:r>
      <w:proofErr w:type="spellEnd"/>
      <w:r w:rsidRPr="005F3FE7">
        <w:rPr>
          <w:rFonts w:ascii="Times New Roman" w:hAnsi="Times New Roman"/>
          <w:color w:val="000000"/>
          <w:sz w:val="26"/>
          <w:szCs w:val="26"/>
        </w:rPr>
        <w:t xml:space="preserve">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w:t>
      </w:r>
      <w:r>
        <w:rPr>
          <w:rFonts w:ascii="Times New Roman" w:hAnsi="Times New Roman"/>
          <w:color w:val="000000"/>
          <w:sz w:val="26"/>
          <w:szCs w:val="26"/>
        </w:rPr>
        <w:t>льные акты Российской Федерации».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2.2. Наименование органа, предоставляющего муниципальную услугу.</w:t>
      </w:r>
    </w:p>
    <w:p w:rsidR="007263C0" w:rsidRPr="001002DC" w:rsidRDefault="00F25A05"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Муниципальная услуга </w:t>
      </w:r>
      <w:r w:rsidR="007263C0" w:rsidRPr="009565B3">
        <w:rPr>
          <w:rFonts w:ascii="Times New Roman" w:eastAsia="MS Mincho" w:hAnsi="Times New Roman"/>
          <w:color w:val="000000"/>
          <w:sz w:val="26"/>
          <w:szCs w:val="26"/>
          <w:lang w:eastAsia="ar-SA"/>
        </w:rPr>
        <w:t xml:space="preserve">предоставляется </w:t>
      </w:r>
      <w:r w:rsidR="007263C0">
        <w:rPr>
          <w:rFonts w:ascii="Times New Roman" w:eastAsia="MS Mincho" w:hAnsi="Times New Roman"/>
          <w:color w:val="000000"/>
          <w:sz w:val="26"/>
          <w:szCs w:val="26"/>
          <w:lang w:eastAsia="ar-SA"/>
        </w:rPr>
        <w:t xml:space="preserve">администрацией </w:t>
      </w:r>
      <w:r>
        <w:rPr>
          <w:rFonts w:ascii="Times New Roman" w:eastAsia="MS Mincho" w:hAnsi="Times New Roman"/>
          <w:color w:val="000000"/>
          <w:sz w:val="26"/>
          <w:szCs w:val="26"/>
          <w:lang w:eastAsia="ar-SA"/>
        </w:rPr>
        <w:t xml:space="preserve">Нигирского </w:t>
      </w:r>
      <w:r w:rsidR="007263C0">
        <w:rPr>
          <w:rFonts w:ascii="Times New Roman" w:eastAsia="MS Mincho" w:hAnsi="Times New Roman"/>
          <w:color w:val="000000"/>
          <w:sz w:val="26"/>
          <w:szCs w:val="26"/>
          <w:lang w:eastAsia="ar-SA"/>
        </w:rPr>
        <w:t xml:space="preserve">сельского поселения </w:t>
      </w:r>
      <w:r>
        <w:rPr>
          <w:rFonts w:ascii="Times New Roman" w:eastAsia="MS Mincho" w:hAnsi="Times New Roman"/>
          <w:color w:val="000000"/>
          <w:sz w:val="26"/>
          <w:szCs w:val="26"/>
          <w:lang w:eastAsia="ar-SA"/>
        </w:rPr>
        <w:t>Николаевского муниципального района Хабаровского края</w:t>
      </w:r>
      <w:r w:rsidR="007263C0" w:rsidRPr="001002DC">
        <w:rPr>
          <w:rFonts w:ascii="Times New Roman" w:eastAsia="MS Mincho" w:hAnsi="Times New Roman"/>
          <w:color w:val="000000"/>
          <w:sz w:val="26"/>
          <w:szCs w:val="26"/>
          <w:lang w:eastAsia="ar-SA"/>
        </w:rPr>
        <w:t>.</w:t>
      </w:r>
    </w:p>
    <w:p w:rsidR="00F25A05" w:rsidRDefault="007263C0" w:rsidP="007263C0">
      <w:pPr>
        <w:spacing w:after="0" w:line="240" w:lineRule="auto"/>
        <w:jc w:val="both"/>
        <w:rPr>
          <w:rFonts w:ascii="Times New Roman" w:eastAsia="MS Mincho" w:hAnsi="Times New Roman"/>
          <w:color w:val="000000"/>
          <w:sz w:val="26"/>
          <w:szCs w:val="26"/>
          <w:lang w:eastAsia="ar-SA"/>
        </w:rPr>
      </w:pPr>
      <w:r w:rsidRPr="001002DC">
        <w:rPr>
          <w:rFonts w:ascii="Times New Roman" w:eastAsia="MS Mincho" w:hAnsi="Times New Roman"/>
          <w:color w:val="000000"/>
          <w:sz w:val="26"/>
          <w:szCs w:val="26"/>
          <w:lang w:eastAsia="ar-SA"/>
        </w:rPr>
        <w:tab/>
        <w:t xml:space="preserve">2.3. </w:t>
      </w:r>
      <w:proofErr w:type="gramStart"/>
      <w:r w:rsidR="00F25A05">
        <w:rPr>
          <w:rFonts w:ascii="Times New Roman" w:eastAsia="MS Mincho" w:hAnsi="Times New Roman"/>
          <w:color w:val="000000"/>
          <w:sz w:val="26"/>
          <w:szCs w:val="26"/>
          <w:lang w:eastAsia="ar-SA"/>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а также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End"/>
    </w:p>
    <w:p w:rsidR="00F25A05" w:rsidRDefault="00F25A05" w:rsidP="007263C0">
      <w:pPr>
        <w:spacing w:after="0" w:line="240" w:lineRule="auto"/>
        <w:jc w:val="both"/>
        <w:rPr>
          <w:rFonts w:ascii="Times New Roman" w:eastAsia="MS Mincho" w:hAnsi="Times New Roman"/>
          <w:color w:val="000000"/>
          <w:sz w:val="26"/>
          <w:szCs w:val="26"/>
          <w:lang w:eastAsia="ar-SA"/>
        </w:rPr>
      </w:pP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9565B3">
        <w:rPr>
          <w:rFonts w:ascii="Times New Roman" w:eastAsia="MS Mincho" w:hAnsi="Times New Roman"/>
          <w:color w:val="000000"/>
          <w:sz w:val="26"/>
          <w:szCs w:val="26"/>
          <w:lang w:eastAsia="ar-SA"/>
        </w:rPr>
        <w:t>2.4.</w:t>
      </w:r>
      <w:r w:rsidRPr="0079352D">
        <w:rPr>
          <w:rFonts w:ascii="Times New Roman" w:eastAsia="MS Mincho" w:hAnsi="Times New Roman"/>
          <w:color w:val="000000"/>
          <w:sz w:val="26"/>
          <w:szCs w:val="26"/>
          <w:lang w:eastAsia="ar-SA"/>
        </w:rPr>
        <w:t xml:space="preserve"> Результат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Результатом предоставления муниципальной услуги является: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F25A05">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договор безвозмездного пользования земельного участка (далее – договор) и выдача (направление) заявителю договора после государственной регистрации права безвозмездного пользования земельным участком (далее также – государственная регистрация права);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F25A05">
        <w:rPr>
          <w:rFonts w:ascii="Times New Roman" w:eastAsia="MS Mincho" w:hAnsi="Times New Roman"/>
          <w:color w:val="000000"/>
          <w:sz w:val="26"/>
          <w:szCs w:val="26"/>
          <w:lang w:eastAsia="ar-SA"/>
        </w:rPr>
        <w:t xml:space="preserve">- </w:t>
      </w:r>
      <w:r w:rsidRPr="009565B3">
        <w:rPr>
          <w:rFonts w:ascii="Times New Roman" w:eastAsia="MS Mincho" w:hAnsi="Times New Roman"/>
          <w:color w:val="000000"/>
          <w:sz w:val="26"/>
          <w:szCs w:val="26"/>
          <w:lang w:eastAsia="ar-SA"/>
        </w:rPr>
        <w:t>письмо об отказе в предоставлении земельного участка в безвозмездное пользование.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2.5. Срок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2.5.1. Общий срок предоставления муниципальной услуги не </w:t>
      </w:r>
      <w:r w:rsidRPr="0043606B">
        <w:rPr>
          <w:rFonts w:ascii="Times New Roman" w:eastAsia="MS Mincho" w:hAnsi="Times New Roman"/>
          <w:color w:val="000000"/>
          <w:sz w:val="26"/>
          <w:szCs w:val="26"/>
          <w:lang w:eastAsia="ar-SA"/>
        </w:rPr>
        <w:t xml:space="preserve">превышает </w:t>
      </w:r>
      <w:r w:rsidR="00F25A05">
        <w:rPr>
          <w:rFonts w:ascii="Times New Roman" w:eastAsia="MS Mincho" w:hAnsi="Times New Roman"/>
          <w:color w:val="000000"/>
          <w:sz w:val="26"/>
          <w:szCs w:val="26"/>
          <w:lang w:eastAsia="ar-SA"/>
        </w:rPr>
        <w:t>2</w:t>
      </w:r>
      <w:r w:rsidRPr="0043606B">
        <w:rPr>
          <w:rFonts w:ascii="Times New Roman" w:eastAsia="MS Mincho" w:hAnsi="Times New Roman"/>
          <w:color w:val="000000"/>
          <w:sz w:val="26"/>
          <w:szCs w:val="26"/>
          <w:lang w:eastAsia="ar-SA"/>
        </w:rPr>
        <w:t xml:space="preserve">0 рабочих дней со дня поступления в </w:t>
      </w:r>
      <w:r w:rsidR="00D051A5">
        <w:rPr>
          <w:rFonts w:ascii="Times New Roman" w:eastAsia="MS Mincho" w:hAnsi="Times New Roman"/>
          <w:color w:val="000000"/>
          <w:sz w:val="26"/>
          <w:szCs w:val="26"/>
          <w:lang w:eastAsia="ar-SA"/>
        </w:rPr>
        <w:t>А</w:t>
      </w:r>
      <w:r>
        <w:rPr>
          <w:rFonts w:ascii="Times New Roman" w:eastAsia="MS Mincho" w:hAnsi="Times New Roman"/>
          <w:color w:val="000000"/>
          <w:sz w:val="26"/>
          <w:szCs w:val="26"/>
          <w:lang w:eastAsia="ar-SA"/>
        </w:rPr>
        <w:t>дминистрацию</w:t>
      </w:r>
      <w:r w:rsidR="00D051A5">
        <w:rPr>
          <w:rFonts w:ascii="Times New Roman" w:eastAsia="MS Mincho" w:hAnsi="Times New Roman"/>
          <w:color w:val="000000"/>
          <w:sz w:val="26"/>
          <w:szCs w:val="26"/>
          <w:lang w:eastAsia="ar-SA"/>
        </w:rPr>
        <w:t xml:space="preserve"> заявления </w:t>
      </w:r>
      <w:r>
        <w:rPr>
          <w:rFonts w:ascii="Times New Roman" w:eastAsia="MS Mincho" w:hAnsi="Times New Roman"/>
          <w:color w:val="000000"/>
          <w:sz w:val="26"/>
          <w:szCs w:val="26"/>
          <w:lang w:eastAsia="ar-SA"/>
        </w:rPr>
        <w:t xml:space="preserve"> </w:t>
      </w:r>
      <w:r w:rsidRPr="0043606B">
        <w:rPr>
          <w:rFonts w:ascii="Times New Roman" w:eastAsia="MS Mincho" w:hAnsi="Times New Roman"/>
          <w:color w:val="000000"/>
          <w:sz w:val="26"/>
          <w:szCs w:val="26"/>
          <w:lang w:eastAsia="ar-SA"/>
        </w:rPr>
        <w:t>о предоставлении земельного</w:t>
      </w:r>
      <w:r w:rsidRPr="009565B3">
        <w:rPr>
          <w:rFonts w:ascii="Times New Roman" w:eastAsia="MS Mincho" w:hAnsi="Times New Roman"/>
          <w:color w:val="000000"/>
          <w:sz w:val="26"/>
          <w:szCs w:val="26"/>
          <w:lang w:eastAsia="ar-SA"/>
        </w:rPr>
        <w:t xml:space="preserve"> участка в безвозмездное пользование (далее – заявление).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В общий срок предоставления муниципальной услуги не включаются сроки приостановления рассмотрения заявления в случаях, указанных в подпункте 2.14.1 пункта 2.14 настоящего раздела, а также время, необходимое заявителю на подписание и направление проекта договора в адрес</w:t>
      </w:r>
      <w:r>
        <w:rPr>
          <w:rFonts w:ascii="Times New Roman" w:eastAsia="MS Mincho" w:hAnsi="Times New Roman"/>
          <w:color w:val="000000"/>
          <w:sz w:val="26"/>
          <w:szCs w:val="26"/>
          <w:lang w:eastAsia="ar-SA"/>
        </w:rPr>
        <w:t xml:space="preserve"> уполномоченного органа</w:t>
      </w:r>
      <w:r w:rsidRPr="009565B3">
        <w:rPr>
          <w:rFonts w:ascii="Times New Roman" w:eastAsia="MS Mincho" w:hAnsi="Times New Roman"/>
          <w:color w:val="000000"/>
          <w:sz w:val="26"/>
          <w:szCs w:val="26"/>
          <w:lang w:eastAsia="ar-SA"/>
        </w:rPr>
        <w:t>, и время осуществления Управлением Росреестра по Хабаровскому краю гос</w:t>
      </w:r>
      <w:r>
        <w:rPr>
          <w:rFonts w:ascii="Times New Roman" w:eastAsia="MS Mincho" w:hAnsi="Times New Roman"/>
          <w:color w:val="000000"/>
          <w:sz w:val="26"/>
          <w:szCs w:val="26"/>
          <w:lang w:eastAsia="ar-SA"/>
        </w:rPr>
        <w:t>ударственной регистрации права.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2.5.2. </w:t>
      </w:r>
      <w:proofErr w:type="gramStart"/>
      <w:r w:rsidR="00D051A5">
        <w:rPr>
          <w:rFonts w:ascii="Times New Roman" w:eastAsia="MS Mincho" w:hAnsi="Times New Roman"/>
          <w:color w:val="000000"/>
          <w:sz w:val="26"/>
          <w:szCs w:val="26"/>
          <w:lang w:eastAsia="ar-SA"/>
        </w:rPr>
        <w:t>Срок</w:t>
      </w:r>
      <w:r w:rsidRPr="0079352D">
        <w:rPr>
          <w:rFonts w:ascii="Times New Roman" w:eastAsia="MS Mincho" w:hAnsi="Times New Roman"/>
          <w:color w:val="000000"/>
          <w:sz w:val="26"/>
          <w:szCs w:val="26"/>
          <w:lang w:eastAsia="ar-SA"/>
        </w:rPr>
        <w:t xml:space="preserve"> рассмотрения заявления в случае, указанном в подпункте 1 подпункта 2.14.1 пункта 2.14 настоящего раздела, </w:t>
      </w:r>
      <w:r w:rsidR="00D051A5">
        <w:rPr>
          <w:rFonts w:ascii="Times New Roman" w:eastAsia="MS Mincho" w:hAnsi="Times New Roman"/>
          <w:color w:val="000000"/>
          <w:sz w:val="26"/>
          <w:szCs w:val="26"/>
          <w:lang w:eastAsia="ar-SA"/>
        </w:rPr>
        <w:t xml:space="preserve">приостанавливается до принятия решения об утверждении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w:t>
      </w:r>
      <w:r w:rsidR="00177652">
        <w:rPr>
          <w:rFonts w:ascii="Times New Roman" w:eastAsia="MS Mincho" w:hAnsi="Times New Roman"/>
          <w:color w:val="000000"/>
          <w:sz w:val="26"/>
          <w:szCs w:val="26"/>
          <w:lang w:eastAsia="ar-SA"/>
        </w:rPr>
        <w:t>схемы</w:t>
      </w:r>
      <w:r w:rsidR="00D051A5">
        <w:rPr>
          <w:rFonts w:ascii="Times New Roman" w:eastAsia="MS Mincho" w:hAnsi="Times New Roman"/>
          <w:color w:val="000000"/>
          <w:sz w:val="26"/>
          <w:szCs w:val="26"/>
          <w:lang w:eastAsia="ar-SA"/>
        </w:rPr>
        <w:t xml:space="preserve">, но не более чем на </w:t>
      </w:r>
      <w:r w:rsidRPr="0079352D">
        <w:rPr>
          <w:rFonts w:ascii="Times New Roman" w:eastAsia="MS Mincho" w:hAnsi="Times New Roman"/>
          <w:color w:val="000000"/>
          <w:sz w:val="26"/>
          <w:szCs w:val="26"/>
          <w:lang w:eastAsia="ar-SA"/>
        </w:rPr>
        <w:t>20 рабочих дней</w:t>
      </w:r>
      <w:r w:rsidR="00D051A5">
        <w:rPr>
          <w:rFonts w:ascii="Times New Roman" w:eastAsia="MS Mincho" w:hAnsi="Times New Roman"/>
          <w:color w:val="000000"/>
          <w:sz w:val="26"/>
          <w:szCs w:val="26"/>
          <w:lang w:eastAsia="ar-SA"/>
        </w:rPr>
        <w:t xml:space="preserve"> со дня поступления</w:t>
      </w:r>
      <w:proofErr w:type="gramEnd"/>
      <w:r w:rsidR="00D051A5">
        <w:rPr>
          <w:rFonts w:ascii="Times New Roman" w:eastAsia="MS Mincho" w:hAnsi="Times New Roman"/>
          <w:color w:val="000000"/>
          <w:sz w:val="26"/>
          <w:szCs w:val="26"/>
          <w:lang w:eastAsia="ar-SA"/>
        </w:rPr>
        <w:t xml:space="preserve"> заявления</w:t>
      </w:r>
      <w:r w:rsidRPr="0079352D">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2.5.3. Срок выдачи (направления) документов, являющихся результатом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1) </w:t>
      </w:r>
      <w:r w:rsidRPr="00317B4B">
        <w:rPr>
          <w:rFonts w:ascii="Times New Roman" w:eastAsia="MS Mincho" w:hAnsi="Times New Roman"/>
          <w:color w:val="000000"/>
          <w:sz w:val="26"/>
          <w:szCs w:val="26"/>
          <w:lang w:eastAsia="ar-SA"/>
        </w:rPr>
        <w:t>не превышает 3 рабочих дней</w:t>
      </w:r>
      <w:r w:rsidRPr="009565B3">
        <w:rPr>
          <w:rFonts w:ascii="Times New Roman" w:eastAsia="MS Mincho" w:hAnsi="Times New Roman"/>
          <w:color w:val="000000"/>
          <w:sz w:val="26"/>
          <w:szCs w:val="26"/>
          <w:lang w:eastAsia="ar-SA"/>
        </w:rPr>
        <w:t xml:space="preserve"> со дня получения </w:t>
      </w:r>
      <w:r>
        <w:rPr>
          <w:rFonts w:ascii="Times New Roman" w:eastAsia="MS Mincho" w:hAnsi="Times New Roman"/>
          <w:color w:val="000000"/>
          <w:sz w:val="26"/>
          <w:szCs w:val="26"/>
          <w:lang w:eastAsia="ar-SA"/>
        </w:rPr>
        <w:t>из</w:t>
      </w:r>
      <w:r w:rsidRPr="009565B3">
        <w:rPr>
          <w:rFonts w:ascii="Times New Roman" w:eastAsia="MS Mincho" w:hAnsi="Times New Roman"/>
          <w:color w:val="000000"/>
          <w:sz w:val="26"/>
          <w:szCs w:val="26"/>
          <w:lang w:eastAsia="ar-SA"/>
        </w:rPr>
        <w:t xml:space="preserve"> Управления Росреестра по Хабаровскому краю договора с отметкой о государственной регистрации права;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 не превышает рабочего дня с момента подписания письма об отказе в предоставлении земельного участка в безвозмездное пользование.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2.5.4. Срок направления (выдачи) заявителю письма о приостановлении предоставления муниципальной услуги </w:t>
      </w:r>
      <w:r w:rsidR="00D051A5">
        <w:rPr>
          <w:rFonts w:ascii="Times New Roman" w:eastAsia="MS Mincho" w:hAnsi="Times New Roman"/>
          <w:color w:val="000000"/>
          <w:sz w:val="26"/>
          <w:szCs w:val="26"/>
          <w:lang w:eastAsia="ar-SA"/>
        </w:rPr>
        <w:t xml:space="preserve">в случае, указанном в пункте </w:t>
      </w:r>
      <w:r w:rsidRPr="0079352D">
        <w:rPr>
          <w:rFonts w:ascii="Times New Roman" w:eastAsia="MS Mincho" w:hAnsi="Times New Roman"/>
          <w:color w:val="000000"/>
          <w:sz w:val="26"/>
          <w:szCs w:val="26"/>
          <w:lang w:eastAsia="ar-SA"/>
        </w:rPr>
        <w:t>2.1</w:t>
      </w:r>
      <w:r w:rsidR="00D051A5">
        <w:rPr>
          <w:rFonts w:ascii="Times New Roman" w:eastAsia="MS Mincho" w:hAnsi="Times New Roman"/>
          <w:color w:val="000000"/>
          <w:sz w:val="26"/>
          <w:szCs w:val="26"/>
          <w:lang w:eastAsia="ar-SA"/>
        </w:rPr>
        <w:t>5</w:t>
      </w:r>
      <w:r w:rsidRPr="0079352D">
        <w:rPr>
          <w:rFonts w:ascii="Times New Roman" w:eastAsia="MS Mincho" w:hAnsi="Times New Roman"/>
          <w:color w:val="000000"/>
          <w:sz w:val="26"/>
          <w:szCs w:val="26"/>
          <w:lang w:eastAsia="ar-SA"/>
        </w:rPr>
        <w:t xml:space="preserve"> настоящего раздела, составляет не более 7 рабочих дней со дня принятия и регистрации заявления и прилагаемых к нему документов.</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2.6. Перечень нормативных правовых актов, непосредственно регулирующих отношения, возникающие в связи с исполнением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Предоставление муниципальной услуги осуществляется в соответствии со следующими нормативными правовыми актами:</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D051A5">
        <w:rPr>
          <w:rFonts w:ascii="Times New Roman" w:eastAsia="MS Mincho" w:hAnsi="Times New Roman"/>
          <w:color w:val="000000"/>
          <w:sz w:val="26"/>
          <w:szCs w:val="26"/>
          <w:lang w:eastAsia="ar-SA"/>
        </w:rPr>
        <w:t xml:space="preserve">- </w:t>
      </w:r>
      <w:r w:rsidRPr="001672B8">
        <w:rPr>
          <w:rFonts w:ascii="Times New Roman" w:eastAsia="MS Mincho" w:hAnsi="Times New Roman"/>
          <w:color w:val="000000"/>
          <w:sz w:val="26"/>
          <w:szCs w:val="26"/>
          <w:lang w:eastAsia="ar-SA"/>
        </w:rPr>
        <w:t>Ко</w:t>
      </w:r>
      <w:r w:rsidR="00D051A5">
        <w:rPr>
          <w:rFonts w:ascii="Times New Roman" w:eastAsia="MS Mincho" w:hAnsi="Times New Roman"/>
          <w:color w:val="000000"/>
          <w:sz w:val="26"/>
          <w:szCs w:val="26"/>
          <w:lang w:eastAsia="ar-SA"/>
        </w:rPr>
        <w:t xml:space="preserve">нституцией Российской Федерации от 12.12.1993 </w:t>
      </w:r>
      <w:r w:rsidRPr="001672B8">
        <w:rPr>
          <w:rFonts w:ascii="Times New Roman" w:eastAsia="MS Mincho" w:hAnsi="Times New Roman"/>
          <w:color w:val="000000"/>
          <w:sz w:val="26"/>
          <w:szCs w:val="26"/>
          <w:lang w:eastAsia="ar-SA"/>
        </w:rPr>
        <w:t>(</w:t>
      </w:r>
      <w:r w:rsidR="00177652">
        <w:rPr>
          <w:rFonts w:ascii="Times New Roman" w:eastAsia="MS Mincho" w:hAnsi="Times New Roman"/>
          <w:color w:val="000000"/>
          <w:sz w:val="26"/>
          <w:szCs w:val="26"/>
          <w:lang w:eastAsia="ar-SA"/>
        </w:rPr>
        <w:t>«Собрании законодательства РФ»</w:t>
      </w:r>
      <w:r w:rsidRPr="001672B8">
        <w:rPr>
          <w:rFonts w:ascii="Times New Roman" w:eastAsia="MS Mincho" w:hAnsi="Times New Roman"/>
          <w:color w:val="000000"/>
          <w:sz w:val="26"/>
          <w:szCs w:val="26"/>
          <w:lang w:eastAsia="ar-SA"/>
        </w:rPr>
        <w:t xml:space="preserve"> от 04.08.2014 № 31, ст. 4398);</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r>
      <w:r w:rsidR="00D051A5">
        <w:rPr>
          <w:rFonts w:ascii="Times New Roman" w:eastAsia="MS Mincho" w:hAnsi="Times New Roman"/>
          <w:color w:val="000000"/>
          <w:sz w:val="26"/>
          <w:szCs w:val="26"/>
          <w:lang w:eastAsia="ar-SA"/>
        </w:rPr>
        <w:t xml:space="preserve">- </w:t>
      </w:r>
      <w:r w:rsidRPr="001672B8">
        <w:rPr>
          <w:rFonts w:ascii="Times New Roman" w:eastAsia="MS Mincho" w:hAnsi="Times New Roman"/>
          <w:color w:val="000000"/>
          <w:sz w:val="26"/>
          <w:szCs w:val="26"/>
          <w:lang w:eastAsia="ar-SA"/>
        </w:rPr>
        <w:t xml:space="preserve">Земельным кодексом Российской Федерации </w:t>
      </w:r>
      <w:r w:rsidR="00D051A5">
        <w:rPr>
          <w:rFonts w:ascii="Times New Roman" w:eastAsia="MS Mincho" w:hAnsi="Times New Roman"/>
          <w:color w:val="000000"/>
          <w:sz w:val="26"/>
          <w:szCs w:val="26"/>
          <w:lang w:eastAsia="ar-SA"/>
        </w:rPr>
        <w:t xml:space="preserve">от 25 октября 2001 г. № 136-ФЗ </w:t>
      </w:r>
      <w:r w:rsidRPr="001672B8">
        <w:rPr>
          <w:rFonts w:ascii="Times New Roman" w:eastAsia="MS Mincho" w:hAnsi="Times New Roman"/>
          <w:color w:val="000000"/>
          <w:sz w:val="26"/>
          <w:szCs w:val="26"/>
          <w:lang w:eastAsia="ar-SA"/>
        </w:rPr>
        <w:t>(</w:t>
      </w:r>
      <w:r w:rsidR="00177652">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Собрание законодательства РФ</w:t>
      </w:r>
      <w:r w:rsidR="00177652">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 xml:space="preserve"> от 29.10.2001 № 44, ст. 4147);</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r>
      <w:r w:rsidR="00D051A5">
        <w:rPr>
          <w:rFonts w:ascii="Times New Roman" w:eastAsia="MS Mincho" w:hAnsi="Times New Roman"/>
          <w:color w:val="000000"/>
          <w:sz w:val="26"/>
          <w:szCs w:val="26"/>
          <w:lang w:eastAsia="ar-SA"/>
        </w:rPr>
        <w:t xml:space="preserve">- </w:t>
      </w:r>
      <w:r w:rsidRPr="001672B8">
        <w:rPr>
          <w:rFonts w:ascii="Times New Roman" w:eastAsia="MS Mincho" w:hAnsi="Times New Roman"/>
          <w:color w:val="000000"/>
          <w:sz w:val="26"/>
          <w:szCs w:val="26"/>
          <w:lang w:eastAsia="ar-SA"/>
        </w:rPr>
        <w:t xml:space="preserve">Федеральным </w:t>
      </w:r>
      <w:hyperlink r:id="rId16" w:history="1">
        <w:r w:rsidRPr="001672B8">
          <w:rPr>
            <w:rFonts w:ascii="Times New Roman" w:eastAsia="MS Mincho" w:hAnsi="Times New Roman"/>
            <w:color w:val="000000"/>
            <w:sz w:val="26"/>
            <w:szCs w:val="26"/>
            <w:lang w:eastAsia="ar-SA"/>
          </w:rPr>
          <w:t>закон</w:t>
        </w:r>
      </w:hyperlink>
      <w:r w:rsidRPr="001672B8">
        <w:rPr>
          <w:rFonts w:ascii="Times New Roman" w:eastAsia="MS Mincho" w:hAnsi="Times New Roman"/>
          <w:color w:val="000000"/>
          <w:sz w:val="26"/>
          <w:szCs w:val="26"/>
          <w:lang w:eastAsia="ar-SA"/>
        </w:rPr>
        <w:t xml:space="preserve">ом от 25 октября 2001 г. № 137-ФЗ </w:t>
      </w:r>
      <w:r w:rsidR="00177652">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О введении в действие Земельно</w:t>
      </w:r>
      <w:r w:rsidR="00177652">
        <w:rPr>
          <w:rFonts w:ascii="Times New Roman" w:eastAsia="MS Mincho" w:hAnsi="Times New Roman"/>
          <w:color w:val="000000"/>
          <w:sz w:val="26"/>
          <w:szCs w:val="26"/>
          <w:lang w:eastAsia="ar-SA"/>
        </w:rPr>
        <w:t>го кодекса Российской Федерации»</w:t>
      </w:r>
      <w:r w:rsidRPr="001672B8">
        <w:rPr>
          <w:rFonts w:ascii="Times New Roman" w:eastAsia="MS Mincho" w:hAnsi="Times New Roman"/>
          <w:color w:val="000000"/>
          <w:sz w:val="26"/>
          <w:szCs w:val="26"/>
          <w:lang w:eastAsia="ar-SA"/>
        </w:rPr>
        <w:t xml:space="preserve"> (</w:t>
      </w:r>
      <w:r w:rsidR="00177652">
        <w:rPr>
          <w:rFonts w:ascii="Times New Roman" w:eastAsia="MS Mincho" w:hAnsi="Times New Roman"/>
          <w:color w:val="000000"/>
          <w:sz w:val="26"/>
          <w:szCs w:val="26"/>
          <w:lang w:eastAsia="ar-SA"/>
        </w:rPr>
        <w:t>«Собрание законодательства РФ»</w:t>
      </w:r>
      <w:r w:rsidRPr="001672B8">
        <w:rPr>
          <w:rFonts w:ascii="Times New Roman" w:eastAsia="MS Mincho" w:hAnsi="Times New Roman"/>
          <w:color w:val="000000"/>
          <w:sz w:val="26"/>
          <w:szCs w:val="26"/>
          <w:lang w:eastAsia="ar-SA"/>
        </w:rPr>
        <w:t xml:space="preserve"> от 29.10.2001 № 44, ст. 4148);</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00D051A5">
        <w:rPr>
          <w:rFonts w:ascii="Times New Roman" w:eastAsia="MS Mincho" w:hAnsi="Times New Roman"/>
          <w:color w:val="000000"/>
          <w:sz w:val="26"/>
          <w:szCs w:val="26"/>
          <w:lang w:eastAsia="ar-SA"/>
        </w:rPr>
        <w:t xml:space="preserve">- </w:t>
      </w:r>
      <w:r w:rsidRPr="001672B8">
        <w:rPr>
          <w:rFonts w:ascii="Times New Roman" w:eastAsia="MS Mincho" w:hAnsi="Times New Roman"/>
          <w:color w:val="000000"/>
          <w:sz w:val="26"/>
          <w:szCs w:val="26"/>
          <w:lang w:eastAsia="ar-SA"/>
        </w:rPr>
        <w:t xml:space="preserve">Федеральным </w:t>
      </w:r>
      <w:hyperlink r:id="rId17" w:history="1">
        <w:r w:rsidRPr="001672B8">
          <w:rPr>
            <w:rFonts w:ascii="Times New Roman" w:eastAsia="MS Mincho" w:hAnsi="Times New Roman"/>
            <w:color w:val="000000"/>
            <w:sz w:val="26"/>
            <w:szCs w:val="26"/>
            <w:lang w:eastAsia="ar-SA"/>
          </w:rPr>
          <w:t>законом</w:t>
        </w:r>
      </w:hyperlink>
      <w:r w:rsidRPr="001672B8">
        <w:rPr>
          <w:rFonts w:ascii="Times New Roman" w:eastAsia="MS Mincho" w:hAnsi="Times New Roman"/>
          <w:color w:val="000000"/>
          <w:sz w:val="26"/>
          <w:szCs w:val="26"/>
          <w:lang w:eastAsia="ar-SA"/>
        </w:rPr>
        <w:t xml:space="preserve"> от 21 июля 1997 г. № 122-ФЗ </w:t>
      </w:r>
      <w:r w:rsidR="00177652">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О государственной регистрации прав на недв</w:t>
      </w:r>
      <w:r w:rsidR="00177652">
        <w:rPr>
          <w:rFonts w:ascii="Times New Roman" w:eastAsia="MS Mincho" w:hAnsi="Times New Roman"/>
          <w:color w:val="000000"/>
          <w:sz w:val="26"/>
          <w:szCs w:val="26"/>
          <w:lang w:eastAsia="ar-SA"/>
        </w:rPr>
        <w:t>ижимое имущество и сделок с ним» («</w:t>
      </w:r>
      <w:r w:rsidRPr="001672B8">
        <w:rPr>
          <w:rFonts w:ascii="Times New Roman" w:eastAsia="MS Mincho" w:hAnsi="Times New Roman"/>
          <w:color w:val="000000"/>
          <w:sz w:val="26"/>
          <w:szCs w:val="26"/>
          <w:lang w:eastAsia="ar-SA"/>
        </w:rPr>
        <w:t>Собрание за</w:t>
      </w:r>
      <w:r w:rsidR="00177652">
        <w:rPr>
          <w:rFonts w:ascii="Times New Roman" w:eastAsia="MS Mincho" w:hAnsi="Times New Roman"/>
          <w:color w:val="000000"/>
          <w:sz w:val="26"/>
          <w:szCs w:val="26"/>
          <w:lang w:eastAsia="ar-SA"/>
        </w:rPr>
        <w:t>конодательства РФ»</w:t>
      </w:r>
      <w:r w:rsidRPr="001672B8">
        <w:rPr>
          <w:rFonts w:ascii="Times New Roman" w:eastAsia="MS Mincho" w:hAnsi="Times New Roman"/>
          <w:color w:val="000000"/>
          <w:sz w:val="26"/>
          <w:szCs w:val="26"/>
          <w:lang w:eastAsia="ar-SA"/>
        </w:rPr>
        <w:t xml:space="preserve"> от 28.07.1997 № 30, ст. 3594);</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r>
      <w:r w:rsidR="00D051A5">
        <w:rPr>
          <w:rFonts w:ascii="Times New Roman" w:eastAsia="MS Mincho" w:hAnsi="Times New Roman"/>
          <w:color w:val="000000"/>
          <w:sz w:val="26"/>
          <w:szCs w:val="26"/>
          <w:lang w:eastAsia="ar-SA"/>
        </w:rPr>
        <w:t xml:space="preserve">- </w:t>
      </w:r>
      <w:r w:rsidRPr="001672B8">
        <w:rPr>
          <w:rFonts w:ascii="Times New Roman" w:eastAsia="MS Mincho" w:hAnsi="Times New Roman"/>
          <w:color w:val="000000"/>
          <w:sz w:val="26"/>
          <w:szCs w:val="26"/>
          <w:lang w:eastAsia="ar-SA"/>
        </w:rPr>
        <w:t>Федеральным закон</w:t>
      </w:r>
      <w:r w:rsidR="00177652">
        <w:rPr>
          <w:rFonts w:ascii="Times New Roman" w:eastAsia="MS Mincho" w:hAnsi="Times New Roman"/>
          <w:color w:val="000000"/>
          <w:sz w:val="26"/>
          <w:szCs w:val="26"/>
          <w:lang w:eastAsia="ar-SA"/>
        </w:rPr>
        <w:t>ом от 24 июля 2002 г. № 101-ФЗ «</w:t>
      </w:r>
      <w:r w:rsidRPr="001672B8">
        <w:rPr>
          <w:rFonts w:ascii="Times New Roman" w:eastAsia="MS Mincho" w:hAnsi="Times New Roman"/>
          <w:color w:val="000000"/>
          <w:sz w:val="26"/>
          <w:szCs w:val="26"/>
          <w:lang w:eastAsia="ar-SA"/>
        </w:rPr>
        <w:t>Об обороте земель с</w:t>
      </w:r>
      <w:r w:rsidR="00177652">
        <w:rPr>
          <w:rFonts w:ascii="Times New Roman" w:eastAsia="MS Mincho" w:hAnsi="Times New Roman"/>
          <w:color w:val="000000"/>
          <w:sz w:val="26"/>
          <w:szCs w:val="26"/>
          <w:lang w:eastAsia="ar-SA"/>
        </w:rPr>
        <w:t>ельскохозяйственного назначения» («Собрание законодательства РФ»</w:t>
      </w:r>
      <w:r w:rsidRPr="001672B8">
        <w:rPr>
          <w:rFonts w:ascii="Times New Roman" w:eastAsia="MS Mincho" w:hAnsi="Times New Roman"/>
          <w:color w:val="000000"/>
          <w:sz w:val="26"/>
          <w:szCs w:val="26"/>
          <w:lang w:eastAsia="ar-SA"/>
        </w:rPr>
        <w:t xml:space="preserve"> от 29.07.2002 № 30, ст. 3018);</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r>
      <w:r w:rsidR="00177652">
        <w:rPr>
          <w:rFonts w:ascii="Times New Roman" w:eastAsia="MS Mincho" w:hAnsi="Times New Roman"/>
          <w:color w:val="000000"/>
          <w:sz w:val="26"/>
          <w:szCs w:val="26"/>
          <w:lang w:eastAsia="ar-SA"/>
        </w:rPr>
        <w:t xml:space="preserve">- </w:t>
      </w:r>
      <w:r w:rsidRPr="001672B8">
        <w:rPr>
          <w:rFonts w:ascii="Times New Roman" w:eastAsia="MS Mincho" w:hAnsi="Times New Roman"/>
          <w:color w:val="000000"/>
          <w:sz w:val="26"/>
          <w:szCs w:val="26"/>
          <w:lang w:eastAsia="ar-SA"/>
        </w:rPr>
        <w:t xml:space="preserve">Федеральным </w:t>
      </w:r>
      <w:hyperlink r:id="rId18" w:history="1">
        <w:r w:rsidRPr="001672B8">
          <w:rPr>
            <w:rFonts w:ascii="Times New Roman" w:eastAsia="MS Mincho" w:hAnsi="Times New Roman"/>
            <w:color w:val="000000"/>
            <w:sz w:val="26"/>
            <w:szCs w:val="26"/>
            <w:lang w:eastAsia="ar-SA"/>
          </w:rPr>
          <w:t>законом</w:t>
        </w:r>
      </w:hyperlink>
      <w:r w:rsidR="00177652">
        <w:rPr>
          <w:rFonts w:ascii="Times New Roman" w:eastAsia="MS Mincho" w:hAnsi="Times New Roman"/>
          <w:color w:val="000000"/>
          <w:sz w:val="26"/>
          <w:szCs w:val="26"/>
          <w:lang w:eastAsia="ar-SA"/>
        </w:rPr>
        <w:t xml:space="preserve"> от 24 июля 2007 г. № 221-ФЗ «</w:t>
      </w:r>
      <w:r w:rsidRPr="001672B8">
        <w:rPr>
          <w:rFonts w:ascii="Times New Roman" w:eastAsia="MS Mincho" w:hAnsi="Times New Roman"/>
          <w:color w:val="000000"/>
          <w:sz w:val="26"/>
          <w:szCs w:val="26"/>
          <w:lang w:eastAsia="ar-SA"/>
        </w:rPr>
        <w:t>О госуда</w:t>
      </w:r>
      <w:r w:rsidR="00177652">
        <w:rPr>
          <w:rFonts w:ascii="Times New Roman" w:eastAsia="MS Mincho" w:hAnsi="Times New Roman"/>
          <w:color w:val="000000"/>
          <w:sz w:val="26"/>
          <w:szCs w:val="26"/>
          <w:lang w:eastAsia="ar-SA"/>
        </w:rPr>
        <w:t>рственном кадастре недвижимости» («Собрание законодательства РФ»</w:t>
      </w:r>
      <w:r w:rsidRPr="001672B8">
        <w:rPr>
          <w:rFonts w:ascii="Times New Roman" w:eastAsia="MS Mincho" w:hAnsi="Times New Roman"/>
          <w:color w:val="000000"/>
          <w:sz w:val="26"/>
          <w:szCs w:val="26"/>
          <w:lang w:eastAsia="ar-SA"/>
        </w:rPr>
        <w:t xml:space="preserve"> от 30.07.2007 № 31, ст. 4017);</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1672B8">
        <w:rPr>
          <w:rFonts w:ascii="Times New Roman" w:eastAsia="MS Mincho" w:hAnsi="Times New Roman"/>
          <w:color w:val="000000"/>
          <w:sz w:val="26"/>
          <w:szCs w:val="26"/>
          <w:lang w:eastAsia="ar-SA"/>
        </w:rPr>
        <w:t xml:space="preserve">Федеральным законом от 09 февраля 2009 г. № 8-ФЗ </w:t>
      </w:r>
      <w:r w:rsidR="00177652">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 xml:space="preserve">Об обеспечении доступа к информации о деятельности государственных органов и </w:t>
      </w:r>
      <w:r w:rsidR="00177652">
        <w:rPr>
          <w:rFonts w:ascii="Times New Roman" w:eastAsia="MS Mincho" w:hAnsi="Times New Roman"/>
          <w:color w:val="000000"/>
          <w:sz w:val="26"/>
          <w:szCs w:val="26"/>
          <w:lang w:eastAsia="ar-SA"/>
        </w:rPr>
        <w:t>органов местного самоуправления» («Собрание законодательства РФ»</w:t>
      </w:r>
      <w:r w:rsidRPr="001672B8">
        <w:rPr>
          <w:rFonts w:ascii="Times New Roman" w:eastAsia="MS Mincho" w:hAnsi="Times New Roman"/>
          <w:color w:val="000000"/>
          <w:sz w:val="26"/>
          <w:szCs w:val="26"/>
          <w:lang w:eastAsia="ar-SA"/>
        </w:rPr>
        <w:t xml:space="preserve"> от 16.02.2009 № 7, ст. 776);</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r>
      <w:r w:rsidR="00177652">
        <w:rPr>
          <w:rFonts w:ascii="Times New Roman" w:eastAsia="MS Mincho" w:hAnsi="Times New Roman"/>
          <w:color w:val="000000"/>
          <w:sz w:val="26"/>
          <w:szCs w:val="26"/>
          <w:lang w:eastAsia="ar-SA"/>
        </w:rPr>
        <w:t xml:space="preserve">- </w:t>
      </w:r>
      <w:r w:rsidRPr="001672B8">
        <w:rPr>
          <w:rFonts w:ascii="Times New Roman" w:eastAsia="MS Mincho" w:hAnsi="Times New Roman"/>
          <w:color w:val="000000"/>
          <w:sz w:val="26"/>
          <w:szCs w:val="26"/>
          <w:lang w:eastAsia="ar-SA"/>
        </w:rPr>
        <w:t>Федеральным закон</w:t>
      </w:r>
      <w:r w:rsidR="00177652">
        <w:rPr>
          <w:rFonts w:ascii="Times New Roman" w:eastAsia="MS Mincho" w:hAnsi="Times New Roman"/>
          <w:color w:val="000000"/>
          <w:sz w:val="26"/>
          <w:szCs w:val="26"/>
          <w:lang w:eastAsia="ar-SA"/>
        </w:rPr>
        <w:t>ом от 27 июля 2010 г. № 210-ФЗ «</w:t>
      </w:r>
      <w:r w:rsidRPr="001672B8">
        <w:rPr>
          <w:rFonts w:ascii="Times New Roman" w:eastAsia="MS Mincho" w:hAnsi="Times New Roman"/>
          <w:color w:val="000000"/>
          <w:sz w:val="26"/>
          <w:szCs w:val="26"/>
          <w:lang w:eastAsia="ar-SA"/>
        </w:rPr>
        <w:t>Об организации предоставления госуда</w:t>
      </w:r>
      <w:r w:rsidR="00177652">
        <w:rPr>
          <w:rFonts w:ascii="Times New Roman" w:eastAsia="MS Mincho" w:hAnsi="Times New Roman"/>
          <w:color w:val="000000"/>
          <w:sz w:val="26"/>
          <w:szCs w:val="26"/>
          <w:lang w:eastAsia="ar-SA"/>
        </w:rPr>
        <w:t>рственных и муниципальных услуг» («Собрание законодательства РФ»</w:t>
      </w:r>
      <w:r w:rsidRPr="001672B8">
        <w:rPr>
          <w:rFonts w:ascii="Times New Roman" w:eastAsia="MS Mincho" w:hAnsi="Times New Roman"/>
          <w:color w:val="000000"/>
          <w:sz w:val="26"/>
          <w:szCs w:val="26"/>
          <w:lang w:eastAsia="ar-SA"/>
        </w:rPr>
        <w:t xml:space="preserve"> от 02.08.2010 №31, ст. 4179);</w:t>
      </w:r>
    </w:p>
    <w:p w:rsidR="00177652" w:rsidRDefault="00177652"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Федеральным законом от 13 июля 2015 г. № 218-ФЗ «О государственной регистрации недвижимости»;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proofErr w:type="gramStart"/>
      <w:r w:rsidR="00177652">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Федеральным зако</w:t>
      </w:r>
      <w:r w:rsidR="00177652">
        <w:rPr>
          <w:rFonts w:ascii="Times New Roman" w:eastAsia="MS Mincho" w:hAnsi="Times New Roman"/>
          <w:color w:val="000000"/>
          <w:sz w:val="26"/>
          <w:szCs w:val="26"/>
          <w:lang w:eastAsia="ar-SA"/>
        </w:rPr>
        <w:t>ном от 01 мая 2016 г. № 119-ФЗ «</w:t>
      </w:r>
      <w:r w:rsidRPr="0079352D">
        <w:rPr>
          <w:rFonts w:ascii="Times New Roman" w:eastAsia="MS Mincho" w:hAnsi="Times New Roman"/>
          <w:color w:val="000000"/>
          <w:sz w:val="26"/>
          <w:szCs w:val="26"/>
          <w:lang w:eastAsia="ar-SA"/>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sidR="00177652">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w:t>
      </w:r>
      <w:r w:rsidR="00177652">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Собрание законодательства РФ</w:t>
      </w:r>
      <w:r w:rsidR="00177652">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 xml:space="preserve"> от</w:t>
      </w:r>
      <w:r w:rsidRPr="0079352D">
        <w:rPr>
          <w:rFonts w:ascii="Times New Roman" w:eastAsia="MS Mincho" w:hAnsi="Times New Roman"/>
          <w:color w:val="000000"/>
          <w:sz w:val="26"/>
          <w:szCs w:val="26"/>
          <w:lang w:eastAsia="ar-SA"/>
        </w:rPr>
        <w:t xml:space="preserve"> 02.05.2016 № 18, ст. 2495)</w:t>
      </w:r>
      <w:r>
        <w:rPr>
          <w:rFonts w:ascii="Times New Roman" w:eastAsia="MS Mincho" w:hAnsi="Times New Roman"/>
          <w:color w:val="000000"/>
          <w:sz w:val="26"/>
          <w:szCs w:val="26"/>
          <w:lang w:eastAsia="ar-SA"/>
        </w:rPr>
        <w:t>;</w:t>
      </w:r>
      <w:proofErr w:type="gramEnd"/>
    </w:p>
    <w:p w:rsidR="00177652" w:rsidRDefault="00177652"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 </w:t>
      </w:r>
      <w:r w:rsidRPr="001672B8">
        <w:rPr>
          <w:rFonts w:ascii="Times New Roman" w:eastAsia="MS Mincho" w:hAnsi="Times New Roman"/>
          <w:color w:val="000000"/>
          <w:sz w:val="26"/>
          <w:szCs w:val="26"/>
          <w:lang w:eastAsia="ar-SA"/>
        </w:rPr>
        <w:t>Федеральным законом от 06</w:t>
      </w:r>
      <w:r>
        <w:rPr>
          <w:rFonts w:ascii="Times New Roman" w:eastAsia="MS Mincho" w:hAnsi="Times New Roman"/>
          <w:color w:val="000000"/>
          <w:sz w:val="26"/>
          <w:szCs w:val="26"/>
          <w:lang w:eastAsia="ar-SA"/>
        </w:rPr>
        <w:t xml:space="preserve"> октября </w:t>
      </w:r>
      <w:r w:rsidRPr="001672B8">
        <w:rPr>
          <w:rFonts w:ascii="Times New Roman" w:eastAsia="MS Mincho" w:hAnsi="Times New Roman"/>
          <w:color w:val="000000"/>
          <w:sz w:val="26"/>
          <w:szCs w:val="26"/>
          <w:lang w:eastAsia="ar-SA"/>
        </w:rPr>
        <w:t>2003</w:t>
      </w:r>
      <w:r>
        <w:rPr>
          <w:rFonts w:ascii="Times New Roman" w:eastAsia="MS Mincho" w:hAnsi="Times New Roman"/>
          <w:color w:val="000000"/>
          <w:sz w:val="26"/>
          <w:szCs w:val="26"/>
          <w:lang w:eastAsia="ar-SA"/>
        </w:rPr>
        <w:t xml:space="preserve"> г.</w:t>
      </w:r>
      <w:r w:rsidRPr="001672B8">
        <w:rPr>
          <w:rFonts w:ascii="Times New Roman" w:eastAsia="MS Mincho" w:hAnsi="Times New Roman"/>
          <w:color w:val="000000"/>
          <w:sz w:val="26"/>
          <w:szCs w:val="26"/>
          <w:lang w:eastAsia="ar-SA"/>
        </w:rPr>
        <w:t xml:space="preserve"> № 131-ФЗ </w:t>
      </w:r>
      <w:r>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Об общих принципах организации местного самоуп</w:t>
      </w:r>
      <w:r>
        <w:rPr>
          <w:rFonts w:ascii="Times New Roman" w:eastAsia="MS Mincho" w:hAnsi="Times New Roman"/>
          <w:color w:val="000000"/>
          <w:sz w:val="26"/>
          <w:szCs w:val="26"/>
          <w:lang w:eastAsia="ar-SA"/>
        </w:rPr>
        <w:t>равления в Российской Федерации»</w:t>
      </w:r>
      <w:r w:rsidRPr="001672B8">
        <w:rPr>
          <w:rFonts w:ascii="Times New Roman" w:eastAsia="MS Mincho" w:hAnsi="Times New Roman"/>
          <w:color w:val="000000"/>
          <w:sz w:val="26"/>
          <w:szCs w:val="26"/>
          <w:lang w:eastAsia="ar-SA"/>
        </w:rPr>
        <w:t xml:space="preserve"> (</w:t>
      </w:r>
      <w:r>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Собрание законодательства РФ</w:t>
      </w:r>
      <w:r>
        <w:rPr>
          <w:rFonts w:ascii="Times New Roman" w:eastAsia="MS Mincho" w:hAnsi="Times New Roman"/>
          <w:color w:val="000000"/>
          <w:sz w:val="26"/>
          <w:szCs w:val="26"/>
          <w:lang w:eastAsia="ar-SA"/>
        </w:rPr>
        <w:t>»</w:t>
      </w:r>
      <w:r w:rsidRPr="001672B8">
        <w:rPr>
          <w:rFonts w:ascii="Times New Roman" w:eastAsia="MS Mincho" w:hAnsi="Times New Roman"/>
          <w:color w:val="000000"/>
          <w:sz w:val="26"/>
          <w:szCs w:val="26"/>
          <w:lang w:eastAsia="ar-SA"/>
        </w:rPr>
        <w:t xml:space="preserve"> от 06.10.2003 № 40, ст. 3822);</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0A3B44">
        <w:rPr>
          <w:rFonts w:ascii="Times New Roman" w:eastAsia="MS Mincho" w:hAnsi="Times New Roman"/>
          <w:color w:val="000000"/>
          <w:sz w:val="26"/>
          <w:szCs w:val="26"/>
          <w:lang w:eastAsia="ar-SA"/>
        </w:rPr>
        <w:t xml:space="preserve">- </w:t>
      </w:r>
      <w:r w:rsidRPr="009C6FBB">
        <w:rPr>
          <w:rFonts w:ascii="Times New Roman" w:eastAsia="MS Mincho" w:hAnsi="Times New Roman"/>
          <w:color w:val="000000"/>
          <w:sz w:val="26"/>
          <w:szCs w:val="26"/>
          <w:lang w:eastAsia="ar-SA"/>
        </w:rPr>
        <w:t>Закон</w:t>
      </w:r>
      <w:r>
        <w:rPr>
          <w:rFonts w:ascii="Times New Roman" w:eastAsia="MS Mincho" w:hAnsi="Times New Roman"/>
          <w:color w:val="000000"/>
          <w:sz w:val="26"/>
          <w:szCs w:val="26"/>
          <w:lang w:eastAsia="ar-SA"/>
        </w:rPr>
        <w:t>ом</w:t>
      </w:r>
      <w:r w:rsidRPr="009C6FBB">
        <w:rPr>
          <w:rFonts w:ascii="Times New Roman" w:eastAsia="MS Mincho" w:hAnsi="Times New Roman"/>
          <w:color w:val="000000"/>
          <w:sz w:val="26"/>
          <w:szCs w:val="26"/>
          <w:lang w:eastAsia="ar-SA"/>
        </w:rPr>
        <w:t xml:space="preserve"> Хабаровского края от 29 июля 2015 г. № 104 </w:t>
      </w:r>
      <w:r w:rsidR="000A3B44">
        <w:rPr>
          <w:rFonts w:ascii="Times New Roman" w:eastAsia="MS Mincho" w:hAnsi="Times New Roman"/>
          <w:color w:val="000000"/>
          <w:sz w:val="26"/>
          <w:szCs w:val="26"/>
          <w:lang w:eastAsia="ar-SA"/>
        </w:rPr>
        <w:t>«</w:t>
      </w:r>
      <w:r w:rsidRPr="009C6FBB">
        <w:rPr>
          <w:rFonts w:ascii="Times New Roman" w:eastAsia="MS Mincho" w:hAnsi="Times New Roman"/>
          <w:color w:val="000000"/>
          <w:sz w:val="26"/>
          <w:szCs w:val="26"/>
          <w:lang w:eastAsia="ar-SA"/>
        </w:rPr>
        <w:t>О регулировании земельн</w:t>
      </w:r>
      <w:r w:rsidR="000A3B44">
        <w:rPr>
          <w:rFonts w:ascii="Times New Roman" w:eastAsia="MS Mincho" w:hAnsi="Times New Roman"/>
          <w:color w:val="000000"/>
          <w:sz w:val="26"/>
          <w:szCs w:val="26"/>
          <w:lang w:eastAsia="ar-SA"/>
        </w:rPr>
        <w:t>ых отношений в Хабаровском крае»</w:t>
      </w:r>
      <w:r w:rsidRPr="009C6FBB">
        <w:rPr>
          <w:rFonts w:ascii="Times New Roman" w:eastAsia="MS Mincho" w:hAnsi="Times New Roman"/>
          <w:color w:val="000000"/>
          <w:sz w:val="26"/>
          <w:szCs w:val="26"/>
          <w:lang w:eastAsia="ar-SA"/>
        </w:rPr>
        <w:t xml:space="preserve"> (официальный интернет-портал правовой информации http://www.pravo.gov.ru, 04.08.2015);</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0A3B44">
        <w:rPr>
          <w:rFonts w:ascii="Times New Roman" w:eastAsia="MS Mincho" w:hAnsi="Times New Roman"/>
          <w:color w:val="000000"/>
          <w:sz w:val="26"/>
          <w:szCs w:val="26"/>
          <w:lang w:eastAsia="ar-SA"/>
        </w:rPr>
        <w:t xml:space="preserve">- </w:t>
      </w:r>
      <w:hyperlink r:id="rId19" w:history="1">
        <w:r w:rsidRPr="0079352D">
          <w:rPr>
            <w:rFonts w:ascii="Times New Roman" w:eastAsia="MS Mincho" w:hAnsi="Times New Roman"/>
            <w:color w:val="000000"/>
            <w:sz w:val="26"/>
            <w:szCs w:val="26"/>
            <w:lang w:eastAsia="ar-SA"/>
          </w:rPr>
          <w:t>Уставом</w:t>
        </w:r>
      </w:hyperlink>
      <w:r>
        <w:t xml:space="preserve"> </w:t>
      </w:r>
      <w:r w:rsidRPr="001672B8">
        <w:rPr>
          <w:rFonts w:ascii="Times New Roman" w:hAnsi="Times New Roman"/>
          <w:sz w:val="26"/>
          <w:szCs w:val="26"/>
        </w:rPr>
        <w:t>Нигирского сельского поселения</w:t>
      </w:r>
      <w:r w:rsidRPr="0079352D">
        <w:rPr>
          <w:rFonts w:ascii="Times New Roman" w:eastAsia="MS Mincho" w:hAnsi="Times New Roman"/>
          <w:color w:val="000000"/>
          <w:sz w:val="26"/>
          <w:szCs w:val="26"/>
          <w:lang w:eastAsia="ar-SA"/>
        </w:rPr>
        <w:t xml:space="preserve"> Николаевского муниципального района Хабаровского края (</w:t>
      </w:r>
      <w:r w:rsidR="000A3B44">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 xml:space="preserve">Вестник </w:t>
      </w:r>
      <w:r>
        <w:rPr>
          <w:rFonts w:ascii="Times New Roman" w:eastAsia="MS Mincho" w:hAnsi="Times New Roman"/>
          <w:color w:val="000000"/>
          <w:sz w:val="26"/>
          <w:szCs w:val="26"/>
          <w:lang w:eastAsia="ar-SA"/>
        </w:rPr>
        <w:t xml:space="preserve">Нигирского сельского поселения </w:t>
      </w:r>
      <w:r w:rsidRPr="0079352D">
        <w:rPr>
          <w:rFonts w:ascii="Times New Roman" w:eastAsia="MS Mincho" w:hAnsi="Times New Roman"/>
          <w:color w:val="000000"/>
          <w:sz w:val="26"/>
          <w:szCs w:val="26"/>
          <w:lang w:eastAsia="ar-SA"/>
        </w:rPr>
        <w:t>Николаевского муниципального района Хабаровского края</w:t>
      </w:r>
      <w:r w:rsidR="000A3B44">
        <w:rPr>
          <w:rFonts w:ascii="Times New Roman" w:eastAsia="MS Mincho" w:hAnsi="Times New Roman"/>
          <w:color w:val="000000"/>
          <w:sz w:val="26"/>
          <w:szCs w:val="26"/>
          <w:lang w:eastAsia="ar-SA"/>
        </w:rPr>
        <w:t>»</w:t>
      </w:r>
      <w:r w:rsidR="00C34656">
        <w:rPr>
          <w:rFonts w:ascii="Times New Roman" w:eastAsia="MS Mincho" w:hAnsi="Times New Roman"/>
          <w:color w:val="000000"/>
          <w:sz w:val="26"/>
          <w:szCs w:val="26"/>
          <w:lang w:eastAsia="ar-SA"/>
        </w:rPr>
        <w:t xml:space="preserve"> № 1 (октябрь 2005 г.</w:t>
      </w:r>
      <w:r w:rsidRPr="0079352D">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0A3B44">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 xml:space="preserve">Постановлением администрации </w:t>
      </w:r>
      <w:r>
        <w:rPr>
          <w:rFonts w:ascii="Times New Roman" w:eastAsia="MS Mincho" w:hAnsi="Times New Roman"/>
          <w:color w:val="000000"/>
          <w:sz w:val="26"/>
          <w:szCs w:val="26"/>
          <w:lang w:eastAsia="ar-SA"/>
        </w:rPr>
        <w:t xml:space="preserve">Нигирского сельского поселения от </w:t>
      </w:r>
      <w:r w:rsidR="000A3B44">
        <w:rPr>
          <w:rFonts w:ascii="Times New Roman" w:eastAsia="MS Mincho" w:hAnsi="Times New Roman"/>
          <w:color w:val="000000"/>
          <w:sz w:val="26"/>
          <w:szCs w:val="26"/>
          <w:lang w:eastAsia="ar-SA"/>
        </w:rPr>
        <w:t xml:space="preserve">02 </w:t>
      </w:r>
      <w:r>
        <w:rPr>
          <w:rFonts w:ascii="Times New Roman" w:eastAsia="MS Mincho" w:hAnsi="Times New Roman"/>
          <w:color w:val="000000"/>
          <w:sz w:val="26"/>
          <w:szCs w:val="26"/>
          <w:lang w:eastAsia="ar-SA"/>
        </w:rPr>
        <w:t>июля 201</w:t>
      </w:r>
      <w:r w:rsidR="00C34656">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 xml:space="preserve"> г. № 2</w:t>
      </w:r>
      <w:r w:rsidR="00C34656">
        <w:rPr>
          <w:rFonts w:ascii="Times New Roman" w:eastAsia="MS Mincho" w:hAnsi="Times New Roman"/>
          <w:color w:val="000000"/>
          <w:sz w:val="26"/>
          <w:szCs w:val="26"/>
          <w:lang w:eastAsia="ar-SA"/>
        </w:rPr>
        <w:t>3</w:t>
      </w:r>
      <w:r>
        <w:rPr>
          <w:rFonts w:ascii="Times New Roman" w:eastAsia="MS Mincho" w:hAnsi="Times New Roman"/>
          <w:color w:val="000000"/>
          <w:sz w:val="26"/>
          <w:szCs w:val="26"/>
          <w:lang w:eastAsia="ar-SA"/>
        </w:rPr>
        <w:t xml:space="preserve">-па </w:t>
      </w:r>
      <w:r w:rsidR="00C34656">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 xml:space="preserve">Об утверждении </w:t>
      </w:r>
      <w:r w:rsidR="00C34656">
        <w:rPr>
          <w:rFonts w:ascii="Times New Roman" w:eastAsia="MS Mincho" w:hAnsi="Times New Roman"/>
          <w:color w:val="000000"/>
          <w:sz w:val="26"/>
          <w:szCs w:val="26"/>
          <w:lang w:eastAsia="ar-SA"/>
        </w:rPr>
        <w:t>Порядка разработки и утверждения административных регламентов предоставления муниципальных услуг»</w:t>
      </w:r>
      <w:r>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w:t>
      </w:r>
      <w:r w:rsidR="00C34656">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Вестник</w:t>
      </w:r>
      <w:r>
        <w:rPr>
          <w:rFonts w:ascii="Times New Roman" w:eastAsia="MS Mincho" w:hAnsi="Times New Roman"/>
          <w:color w:val="000000"/>
          <w:sz w:val="26"/>
          <w:szCs w:val="26"/>
          <w:lang w:eastAsia="ar-SA"/>
        </w:rPr>
        <w:t xml:space="preserve"> Нигирского сельского поселения</w:t>
      </w:r>
      <w:r w:rsidRPr="0079352D">
        <w:rPr>
          <w:rFonts w:ascii="Times New Roman" w:eastAsia="MS Mincho" w:hAnsi="Times New Roman"/>
          <w:color w:val="000000"/>
          <w:sz w:val="26"/>
          <w:szCs w:val="26"/>
          <w:lang w:eastAsia="ar-SA"/>
        </w:rPr>
        <w:t xml:space="preserve"> Николаевского муниципального района Хабаровского края</w:t>
      </w:r>
      <w:r w:rsidR="00C34656">
        <w:rPr>
          <w:rFonts w:ascii="Times New Roman" w:eastAsia="MS Mincho" w:hAnsi="Times New Roman"/>
          <w:color w:val="000000"/>
          <w:sz w:val="26"/>
          <w:szCs w:val="26"/>
          <w:lang w:eastAsia="ar-SA"/>
        </w:rPr>
        <w:t>» № 7 от 13 июля 2012 г.</w:t>
      </w:r>
      <w:r w:rsidRPr="0079352D">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2.7. </w:t>
      </w:r>
      <w:r w:rsidRPr="009565B3">
        <w:rPr>
          <w:rFonts w:ascii="Times New Roman" w:eastAsia="MS Mincho" w:hAnsi="Times New Roman"/>
          <w:color w:val="000000"/>
          <w:sz w:val="26"/>
          <w:szCs w:val="26"/>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2.7.1.</w:t>
      </w:r>
      <w:r>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Заявление о предоставлении в безвозмездное пользование земельного участка (</w:t>
      </w:r>
      <w:r w:rsidRPr="009565B3">
        <w:rPr>
          <w:rFonts w:ascii="Times New Roman" w:eastAsia="MS Mincho" w:hAnsi="Times New Roman"/>
          <w:color w:val="000000"/>
          <w:sz w:val="26"/>
          <w:szCs w:val="26"/>
          <w:lang w:eastAsia="ar-SA"/>
        </w:rPr>
        <w:t>Приложение 2 к настоящему Административному регламенту)</w:t>
      </w:r>
      <w:r w:rsidRPr="0079352D">
        <w:rPr>
          <w:rFonts w:ascii="Times New Roman" w:eastAsia="MS Mincho" w:hAnsi="Times New Roman"/>
          <w:color w:val="000000"/>
          <w:sz w:val="26"/>
          <w:szCs w:val="26"/>
          <w:lang w:eastAsia="ar-SA"/>
        </w:rPr>
        <w:t>, в котором указываются: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D577BA">
        <w:rPr>
          <w:rFonts w:ascii="Times New Roman" w:eastAsia="MS Mincho" w:hAnsi="Times New Roman"/>
          <w:color w:val="000000"/>
          <w:sz w:val="26"/>
          <w:szCs w:val="26"/>
          <w:lang w:eastAsia="ar-SA"/>
        </w:rPr>
        <w:t>1) фамилия, имя и (при наличии) отчество, место жительства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 страховой номер индивидуального лицевого счета заявителя в системе обязательного пенсионного страхования;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79352D">
        <w:rPr>
          <w:rFonts w:ascii="Times New Roman" w:eastAsia="MS Mincho" w:hAnsi="Times New Roman"/>
          <w:color w:val="000000"/>
          <w:sz w:val="26"/>
          <w:szCs w:val="26"/>
          <w:lang w:eastAsia="ar-SA"/>
        </w:rPr>
        <w:t xml:space="preserve">3) кадастровый номер земельного участка, </w:t>
      </w:r>
      <w:proofErr w:type="gramStart"/>
      <w:r w:rsidRPr="0079352D">
        <w:rPr>
          <w:rFonts w:ascii="Times New Roman" w:eastAsia="MS Mincho" w:hAnsi="Times New Roman"/>
          <w:color w:val="000000"/>
          <w:sz w:val="26"/>
          <w:szCs w:val="26"/>
          <w:lang w:eastAsia="ar-SA"/>
        </w:rPr>
        <w:t>заявление</w:t>
      </w:r>
      <w:proofErr w:type="gramEnd"/>
      <w:r w:rsidRPr="0079352D">
        <w:rPr>
          <w:rFonts w:ascii="Times New Roman" w:eastAsia="MS Mincho" w:hAnsi="Times New Roman"/>
          <w:color w:val="000000"/>
          <w:sz w:val="26"/>
          <w:szCs w:val="26"/>
          <w:lang w:eastAsia="ar-SA"/>
        </w:rPr>
        <w:t xml:space="preserve"> о предоставлении которого в безвозмездное пользование подано (далее – испрашиваемый земельный участок), за исключением случаев, если земельный участок предстоит образовать;</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4) площадь испрашиваемого земельного участка;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5)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6) почтовый адрес и (или) адрес электронной почты для связи с заявителем;</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7) способ направления заявителю проекта договора безвозмездно</w:t>
      </w:r>
      <w:r>
        <w:rPr>
          <w:rFonts w:ascii="Times New Roman" w:eastAsia="MS Mincho" w:hAnsi="Times New Roman"/>
          <w:color w:val="000000"/>
          <w:sz w:val="26"/>
          <w:szCs w:val="26"/>
          <w:lang w:eastAsia="ar-SA"/>
        </w:rPr>
        <w:t>го</w:t>
      </w:r>
      <w:r w:rsidRPr="0079352D">
        <w:rPr>
          <w:rFonts w:ascii="Times New Roman" w:eastAsia="MS Mincho" w:hAnsi="Times New Roman"/>
          <w:color w:val="000000"/>
          <w:sz w:val="26"/>
          <w:szCs w:val="26"/>
          <w:lang w:eastAsia="ar-SA"/>
        </w:rPr>
        <w:t xml:space="preserve"> пользовани</w:t>
      </w:r>
      <w:r>
        <w:rPr>
          <w:rFonts w:ascii="Times New Roman" w:eastAsia="MS Mincho" w:hAnsi="Times New Roman"/>
          <w:color w:val="000000"/>
          <w:sz w:val="26"/>
          <w:szCs w:val="26"/>
          <w:lang w:eastAsia="ar-SA"/>
        </w:rPr>
        <w:t>я</w:t>
      </w:r>
      <w:r w:rsidRPr="0079352D">
        <w:rPr>
          <w:rFonts w:ascii="Times New Roman" w:eastAsia="MS Mincho" w:hAnsi="Times New Roman"/>
          <w:color w:val="000000"/>
          <w:sz w:val="26"/>
          <w:szCs w:val="26"/>
          <w:lang w:eastAsia="ar-SA"/>
        </w:rPr>
        <w:t xml:space="preserve"> земельным участком, иных документов, направление которых предусмотрено Федеральным законом от 01 мая 2016 г. № 119-ФЗ (лично, по почтовому адресу, адресу электронной почты или с использованием информационной системы).</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2.7.2. Документы, прилагаемые к заявлению о предоставлении в безвозмездное пользование земельного участка: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1) копия документа, удостоверяющего личность заявителя с отметкой регистрации по месту жительства;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2.7.3. С заявлением о предоставлении одного земельного участка в безвозмездное пользование могут обратиться не более 10 граждан. В этом случае в заявлении о предоставлении земельного участка в безвозмездное пользование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 удостоверяющих личность каждого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2.8. </w:t>
      </w:r>
      <w:r w:rsidR="00045B7B">
        <w:rPr>
          <w:rFonts w:ascii="Times New Roman" w:eastAsia="MS Mincho" w:hAnsi="Times New Roman"/>
          <w:color w:val="000000"/>
          <w:sz w:val="26"/>
          <w:szCs w:val="26"/>
          <w:lang w:eastAsia="ar-SA"/>
        </w:rPr>
        <w:t>Граждане по своему выбору вправе подать (направить) заявление лично или посредством почтовой связи на бумажном носителе, либо в форме электронного документа с использованием информационной системы. Указанное заявление также может быть подано гражданином через федеральный орган исполнительной власти, уполномоченный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 – МФЦ, через представителя</w:t>
      </w:r>
      <w:r w:rsidRPr="001002DC">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2.9. Заявление и документы могут быть поданы заявителем в электронной форме с использованием информационной системы.</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79352D">
        <w:rPr>
          <w:rFonts w:ascii="Times New Roman" w:eastAsia="MS Mincho" w:hAnsi="Times New Roman"/>
          <w:color w:val="000000"/>
          <w:sz w:val="26"/>
          <w:szCs w:val="26"/>
          <w:lang w:eastAsia="ar-SA"/>
        </w:rPr>
        <w:t>При подаче заявления и документов с использованием информационной системы направляются отсканированные оригиналы документов.</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В случае использования почтовой связи направляются копии документов, заверенные в установленном законодательством порядке.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2.10. Документы, необходимые для предоставления муниципальной услуги, предоставляемые заявителем или представителем заявителя, должны соответствовать предъявляемым к ним законодательством Российской Федерации,  требованиям и быть оформленными таким образом, чтобы обеспечить возможность получения неограниченного количества удоб</w:t>
      </w:r>
      <w:r>
        <w:rPr>
          <w:rFonts w:ascii="Times New Roman" w:eastAsia="MS Mincho" w:hAnsi="Times New Roman"/>
          <w:color w:val="000000"/>
          <w:sz w:val="26"/>
          <w:szCs w:val="26"/>
          <w:lang w:eastAsia="ar-SA"/>
        </w:rPr>
        <w:t>о</w:t>
      </w:r>
      <w:r w:rsidRPr="0079352D">
        <w:rPr>
          <w:rFonts w:ascii="Times New Roman" w:eastAsia="MS Mincho" w:hAnsi="Times New Roman"/>
          <w:color w:val="000000"/>
          <w:sz w:val="26"/>
          <w:szCs w:val="26"/>
          <w:lang w:eastAsia="ar-SA"/>
        </w:rPr>
        <w:t>читаемых копий при непосредственном репродуцировании документов с использованием стандартных средств копирования и сканирования.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2.11.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w:t>
      </w:r>
      <w:r w:rsidRPr="0079352D">
        <w:rPr>
          <w:rFonts w:ascii="Times New Roman" w:eastAsia="MS Mincho" w:hAnsi="Times New Roman"/>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 и которые заявитель вправе представить</w:t>
      </w:r>
      <w:r w:rsidRPr="0079352D">
        <w:rPr>
          <w:rFonts w:ascii="Times New Roman" w:eastAsia="MS Mincho" w:hAnsi="Times New Roman"/>
          <w:color w:val="000000"/>
          <w:sz w:val="26"/>
          <w:szCs w:val="26"/>
          <w:lang w:eastAsia="ar-SA"/>
        </w:rPr>
        <w:t xml:space="preserve"> по собственной инициативе</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045B7B">
        <w:rPr>
          <w:rFonts w:ascii="Times New Roman" w:eastAsia="MS Mincho" w:hAnsi="Times New Roman"/>
          <w:color w:val="000000"/>
          <w:sz w:val="26"/>
          <w:szCs w:val="26"/>
          <w:lang w:eastAsia="ar-SA"/>
        </w:rPr>
        <w:t xml:space="preserve">- </w:t>
      </w:r>
      <w:r>
        <w:rPr>
          <w:rFonts w:ascii="Times New Roman" w:eastAsia="MS Mincho" w:hAnsi="Times New Roman"/>
          <w:color w:val="000000"/>
          <w:sz w:val="26"/>
          <w:szCs w:val="26"/>
          <w:lang w:eastAsia="ar-SA"/>
        </w:rPr>
        <w:t>в</w:t>
      </w:r>
      <w:r w:rsidRPr="0079352D">
        <w:rPr>
          <w:rFonts w:ascii="Times New Roman" w:eastAsia="MS Mincho" w:hAnsi="Times New Roman"/>
          <w:color w:val="000000"/>
          <w:sz w:val="26"/>
          <w:szCs w:val="26"/>
          <w:lang w:eastAsia="ar-SA"/>
        </w:rPr>
        <w:t>ыписка из Единого государственного реестра прав на недвижимое имущество и сделок с ним или выписка из Единого государственного реестра недвижимости, выданная Управлением Росреестра по Хабаровскому краю</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045B7B">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кадастровый паспорт земельного участка, внесенный в государственный кадастр недвижимости, выданный Управлением Росреестра по Хабаровскому краю.</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bookmarkStart w:id="1" w:name="Par1111"/>
      <w:bookmarkEnd w:id="1"/>
      <w:r w:rsidRPr="009565B3">
        <w:rPr>
          <w:rFonts w:ascii="Times New Roman" w:eastAsia="MS Mincho" w:hAnsi="Times New Roman"/>
          <w:color w:val="000000"/>
          <w:sz w:val="26"/>
          <w:szCs w:val="26"/>
          <w:lang w:eastAsia="ar-SA"/>
        </w:rPr>
        <w:t>2.12. Запрещается требовать от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proofErr w:type="gramStart"/>
      <w:r w:rsidRPr="009565B3">
        <w:rPr>
          <w:rFonts w:ascii="Times New Roman" w:eastAsia="MS Mincho" w:hAnsi="Times New Roman"/>
          <w:color w:val="000000"/>
          <w:sz w:val="26"/>
          <w:szCs w:val="26"/>
          <w:lang w:eastAsia="ar-SA"/>
        </w:rPr>
        <w:t xml:space="preserve">представления документов и информации, которые в соответствии с нормативными правовыми актами находятся в распоряжении </w:t>
      </w:r>
      <w:r w:rsidR="00045B7B">
        <w:rPr>
          <w:rFonts w:ascii="Times New Roman" w:eastAsia="MS Mincho" w:hAnsi="Times New Roman"/>
          <w:color w:val="000000"/>
          <w:sz w:val="26"/>
          <w:szCs w:val="26"/>
          <w:lang w:eastAsia="ar-SA"/>
        </w:rPr>
        <w:t xml:space="preserve">администрации Нигирского сельского поселения, </w:t>
      </w:r>
      <w:r w:rsidRPr="009565B3">
        <w:rPr>
          <w:rFonts w:ascii="Times New Roman" w:eastAsia="MS Mincho" w:hAnsi="Times New Roman"/>
          <w:color w:val="000000"/>
          <w:sz w:val="26"/>
          <w:szCs w:val="26"/>
          <w:lang w:eastAsia="ar-SA"/>
        </w:rPr>
        <w:t xml:space="preserve">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0" w:history="1">
        <w:r w:rsidRPr="009565B3">
          <w:rPr>
            <w:rFonts w:ascii="Times New Roman" w:eastAsia="MS Mincho" w:hAnsi="Times New Roman"/>
            <w:color w:val="000000"/>
            <w:sz w:val="26"/>
            <w:szCs w:val="26"/>
            <w:lang w:eastAsia="ar-SA"/>
          </w:rPr>
          <w:t>части 6 статьи 7</w:t>
        </w:r>
      </w:hyperlink>
      <w:r w:rsidRPr="009565B3">
        <w:rPr>
          <w:rFonts w:ascii="Times New Roman" w:eastAsia="MS Mincho" w:hAnsi="Times New Roman"/>
          <w:color w:val="000000"/>
          <w:sz w:val="26"/>
          <w:szCs w:val="26"/>
          <w:lang w:eastAsia="ar-SA"/>
        </w:rPr>
        <w:t xml:space="preserve"> Федеральн</w:t>
      </w:r>
      <w:r>
        <w:rPr>
          <w:rFonts w:ascii="Times New Roman" w:eastAsia="MS Mincho" w:hAnsi="Times New Roman"/>
          <w:color w:val="000000"/>
          <w:sz w:val="26"/>
          <w:szCs w:val="26"/>
          <w:lang w:eastAsia="ar-SA"/>
        </w:rPr>
        <w:t xml:space="preserve">ого </w:t>
      </w:r>
      <w:r w:rsidR="00045B7B">
        <w:rPr>
          <w:rFonts w:ascii="Times New Roman" w:eastAsia="MS Mincho" w:hAnsi="Times New Roman"/>
          <w:color w:val="000000"/>
          <w:sz w:val="26"/>
          <w:szCs w:val="26"/>
          <w:lang w:eastAsia="ar-SA"/>
        </w:rPr>
        <w:t>закона от 27 июля 2010 г. № 210-</w:t>
      </w:r>
      <w:r>
        <w:rPr>
          <w:rFonts w:ascii="Times New Roman" w:eastAsia="MS Mincho" w:hAnsi="Times New Roman"/>
          <w:color w:val="000000"/>
          <w:sz w:val="26"/>
          <w:szCs w:val="26"/>
          <w:lang w:eastAsia="ar-SA"/>
        </w:rPr>
        <w:t>ФЗ.</w:t>
      </w:r>
      <w:proofErr w:type="gramEnd"/>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2.13. Исчерпывающий перечень оснований д</w:t>
      </w:r>
      <w:r>
        <w:rPr>
          <w:rFonts w:ascii="Times New Roman" w:eastAsia="MS Mincho" w:hAnsi="Times New Roman"/>
          <w:color w:val="000000"/>
          <w:sz w:val="26"/>
          <w:szCs w:val="26"/>
          <w:lang w:eastAsia="ar-SA"/>
        </w:rPr>
        <w:t>ля возврата заявления заявителю</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2.13.1. Заявление возвращается заявителю в случаях, если: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1) з</w:t>
      </w:r>
      <w:r w:rsidRPr="0079352D">
        <w:rPr>
          <w:rFonts w:ascii="Times New Roman" w:eastAsia="MS Mincho" w:hAnsi="Times New Roman"/>
          <w:color w:val="000000"/>
          <w:sz w:val="26"/>
          <w:szCs w:val="26"/>
          <w:lang w:eastAsia="ar-SA"/>
        </w:rPr>
        <w:t xml:space="preserve">аявление не соответствует требованиям подпункта 2.7.1 </w:t>
      </w:r>
      <w:r w:rsidRPr="009565B3">
        <w:rPr>
          <w:rFonts w:ascii="Times New Roman" w:eastAsia="MS Mincho" w:hAnsi="Times New Roman"/>
          <w:color w:val="000000"/>
          <w:sz w:val="26"/>
          <w:szCs w:val="26"/>
          <w:lang w:eastAsia="ar-SA"/>
        </w:rPr>
        <w:t xml:space="preserve">пункта 2.7 настоящего </w:t>
      </w:r>
      <w:r w:rsidRPr="0079352D">
        <w:rPr>
          <w:rFonts w:ascii="Times New Roman" w:eastAsia="MS Mincho" w:hAnsi="Times New Roman"/>
          <w:color w:val="000000"/>
          <w:sz w:val="26"/>
          <w:szCs w:val="26"/>
          <w:lang w:eastAsia="ar-SA"/>
        </w:rPr>
        <w:t>раздела;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2) к заявлению не приложены документы, предусмотренные подпунктом 2.7.2 </w:t>
      </w:r>
      <w:r w:rsidRPr="009565B3">
        <w:rPr>
          <w:rFonts w:ascii="Times New Roman" w:eastAsia="MS Mincho" w:hAnsi="Times New Roman"/>
          <w:color w:val="000000"/>
          <w:sz w:val="26"/>
          <w:szCs w:val="26"/>
          <w:lang w:eastAsia="ar-SA"/>
        </w:rPr>
        <w:t xml:space="preserve">пункта 2.7 настоящего </w:t>
      </w:r>
      <w:r w:rsidRPr="0079352D">
        <w:rPr>
          <w:rFonts w:ascii="Times New Roman" w:eastAsia="MS Mincho" w:hAnsi="Times New Roman"/>
          <w:color w:val="000000"/>
          <w:sz w:val="26"/>
          <w:szCs w:val="26"/>
          <w:lang w:eastAsia="ar-SA"/>
        </w:rPr>
        <w:t>раздела;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3) заявление подано лицом, не являющимся гражданином Российской Федерации;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4) заявление подано с нарушением требований подпункта 2.7.3 пункта 2.7 </w:t>
      </w:r>
      <w:r w:rsidRPr="009565B3">
        <w:rPr>
          <w:rFonts w:ascii="Times New Roman" w:eastAsia="MS Mincho" w:hAnsi="Times New Roman"/>
          <w:color w:val="000000"/>
          <w:sz w:val="26"/>
          <w:szCs w:val="26"/>
          <w:lang w:eastAsia="ar-SA"/>
        </w:rPr>
        <w:t xml:space="preserve">настоящего </w:t>
      </w:r>
      <w:r w:rsidRPr="0079352D">
        <w:rPr>
          <w:rFonts w:ascii="Times New Roman" w:eastAsia="MS Mincho" w:hAnsi="Times New Roman"/>
          <w:color w:val="000000"/>
          <w:sz w:val="26"/>
          <w:szCs w:val="26"/>
          <w:lang w:eastAsia="ar-SA"/>
        </w:rPr>
        <w:t>раздела</w:t>
      </w:r>
      <w:r w:rsidRPr="009565B3">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5) площадь испрашиваемого земельного участка превышает предельный размер, установленный </w:t>
      </w:r>
      <w:hyperlink r:id="rId21" w:history="1">
        <w:r w:rsidRPr="0079352D">
          <w:rPr>
            <w:rFonts w:ascii="Times New Roman" w:eastAsia="MS Mincho" w:hAnsi="Times New Roman"/>
            <w:color w:val="000000"/>
            <w:sz w:val="26"/>
            <w:szCs w:val="26"/>
            <w:lang w:eastAsia="ar-SA"/>
          </w:rPr>
          <w:t>частями 1</w:t>
        </w:r>
      </w:hyperlink>
      <w:r w:rsidRPr="0079352D">
        <w:rPr>
          <w:rFonts w:ascii="Times New Roman" w:eastAsia="MS Mincho" w:hAnsi="Times New Roman"/>
          <w:color w:val="000000"/>
          <w:sz w:val="26"/>
          <w:szCs w:val="26"/>
          <w:lang w:eastAsia="ar-SA"/>
        </w:rPr>
        <w:t xml:space="preserve"> и </w:t>
      </w:r>
      <w:hyperlink r:id="rId22" w:history="1">
        <w:r w:rsidRPr="0079352D">
          <w:rPr>
            <w:rFonts w:ascii="Times New Roman" w:eastAsia="MS Mincho" w:hAnsi="Times New Roman"/>
            <w:color w:val="000000"/>
            <w:sz w:val="26"/>
            <w:szCs w:val="26"/>
            <w:lang w:eastAsia="ar-SA"/>
          </w:rPr>
          <w:t>2 статьи 2</w:t>
        </w:r>
      </w:hyperlink>
      <w:r w:rsidRPr="0079352D">
        <w:rPr>
          <w:rFonts w:ascii="Times New Roman" w:eastAsia="MS Mincho" w:hAnsi="Times New Roman"/>
          <w:color w:val="000000"/>
          <w:sz w:val="26"/>
          <w:szCs w:val="26"/>
          <w:lang w:eastAsia="ar-SA"/>
        </w:rPr>
        <w:t xml:space="preserve"> Федерального закона от 01 мая 2016 г. № 119-ФЗ;</w:t>
      </w:r>
    </w:p>
    <w:p w:rsidR="00045B7B"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9565B3">
        <w:rPr>
          <w:rFonts w:ascii="Times New Roman" w:eastAsia="MS Mincho" w:hAnsi="Times New Roman"/>
          <w:color w:val="000000"/>
          <w:sz w:val="26"/>
          <w:szCs w:val="26"/>
          <w:lang w:eastAsia="ar-SA"/>
        </w:rPr>
        <w:t xml:space="preserve">2.14. Исчерпывающий перечень оснований для приостановления </w:t>
      </w:r>
      <w:r w:rsidR="0089454D">
        <w:rPr>
          <w:rFonts w:ascii="Times New Roman" w:eastAsia="MS Mincho" w:hAnsi="Times New Roman"/>
          <w:color w:val="000000"/>
          <w:sz w:val="26"/>
          <w:szCs w:val="26"/>
          <w:lang w:eastAsia="ar-SA"/>
        </w:rPr>
        <w:t xml:space="preserve"> и (или) отказа в предоставлении </w:t>
      </w:r>
      <w:r w:rsidRPr="009565B3">
        <w:rPr>
          <w:rFonts w:ascii="Times New Roman" w:eastAsia="MS Mincho" w:hAnsi="Times New Roman"/>
          <w:color w:val="000000"/>
          <w:sz w:val="26"/>
          <w:szCs w:val="26"/>
          <w:lang w:eastAsia="ar-SA"/>
        </w:rPr>
        <w:t>муниципальной услуги</w:t>
      </w:r>
      <w:r>
        <w:rPr>
          <w:rFonts w:ascii="Times New Roman" w:eastAsia="MS Mincho" w:hAnsi="Times New Roman"/>
          <w:color w:val="000000"/>
          <w:sz w:val="26"/>
          <w:szCs w:val="26"/>
          <w:lang w:eastAsia="ar-SA"/>
        </w:rPr>
        <w:t>:</w:t>
      </w:r>
    </w:p>
    <w:p w:rsidR="007263C0" w:rsidRDefault="0089454D"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2.14.1. </w:t>
      </w:r>
      <w:proofErr w:type="gramStart"/>
      <w:r>
        <w:rPr>
          <w:rFonts w:ascii="Times New Roman" w:eastAsia="MS Mincho" w:hAnsi="Times New Roman"/>
          <w:color w:val="000000"/>
          <w:sz w:val="26"/>
          <w:szCs w:val="26"/>
          <w:lang w:eastAsia="ar-SA"/>
        </w:rPr>
        <w:t>Предоставление муниципальной услуги приостанавливается в случае:</w:t>
      </w:r>
      <w:r w:rsidR="007263C0">
        <w:rPr>
          <w:rFonts w:ascii="Times New Roman" w:eastAsia="MS Mincho" w:hAnsi="Times New Roman"/>
          <w:color w:val="000000"/>
          <w:sz w:val="26"/>
          <w:szCs w:val="26"/>
          <w:lang w:eastAsia="ar-SA"/>
        </w:rPr>
        <w:tab/>
      </w:r>
      <w:r w:rsidR="007263C0" w:rsidRPr="0079352D">
        <w:rPr>
          <w:rFonts w:ascii="Times New Roman" w:eastAsia="MS Mincho" w:hAnsi="Times New Roman"/>
          <w:color w:val="000000"/>
          <w:sz w:val="26"/>
          <w:szCs w:val="26"/>
          <w:lang w:eastAsia="ar-SA"/>
        </w:rPr>
        <w:t xml:space="preserve">1) если на дату поступления в </w:t>
      </w:r>
      <w:r>
        <w:rPr>
          <w:rFonts w:ascii="Times New Roman" w:eastAsia="MS Mincho" w:hAnsi="Times New Roman"/>
          <w:color w:val="000000"/>
          <w:sz w:val="26"/>
          <w:szCs w:val="26"/>
          <w:lang w:eastAsia="ar-SA"/>
        </w:rPr>
        <w:t>А</w:t>
      </w:r>
      <w:r w:rsidR="007263C0">
        <w:rPr>
          <w:rFonts w:ascii="Times New Roman" w:eastAsia="MS Mincho" w:hAnsi="Times New Roman"/>
          <w:color w:val="000000"/>
          <w:sz w:val="26"/>
          <w:szCs w:val="26"/>
          <w:lang w:eastAsia="ar-SA"/>
        </w:rPr>
        <w:t xml:space="preserve">дминистрацию </w:t>
      </w:r>
      <w:r>
        <w:rPr>
          <w:rFonts w:ascii="Times New Roman" w:eastAsia="MS Mincho" w:hAnsi="Times New Roman"/>
          <w:color w:val="000000"/>
          <w:sz w:val="26"/>
          <w:szCs w:val="26"/>
          <w:lang w:eastAsia="ar-SA"/>
        </w:rPr>
        <w:t>з</w:t>
      </w:r>
      <w:r w:rsidR="007263C0" w:rsidRPr="0079352D">
        <w:rPr>
          <w:rFonts w:ascii="Times New Roman" w:eastAsia="MS Mincho" w:hAnsi="Times New Roman"/>
          <w:color w:val="000000"/>
          <w:sz w:val="26"/>
          <w:szCs w:val="26"/>
          <w:lang w:eastAsia="ar-SA"/>
        </w:rPr>
        <w:t xml:space="preserve">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у </w:t>
      </w:r>
      <w:r>
        <w:rPr>
          <w:rFonts w:ascii="Times New Roman" w:eastAsia="MS Mincho" w:hAnsi="Times New Roman"/>
          <w:color w:val="000000"/>
          <w:sz w:val="26"/>
          <w:szCs w:val="26"/>
          <w:lang w:eastAsia="ar-SA"/>
        </w:rPr>
        <w:t>А</w:t>
      </w:r>
      <w:r w:rsidR="007263C0">
        <w:rPr>
          <w:rFonts w:ascii="Times New Roman" w:eastAsia="MS Mincho" w:hAnsi="Times New Roman"/>
          <w:color w:val="000000"/>
          <w:sz w:val="26"/>
          <w:szCs w:val="26"/>
          <w:lang w:eastAsia="ar-SA"/>
        </w:rPr>
        <w:t xml:space="preserve">дминистрации </w:t>
      </w:r>
      <w:r w:rsidR="007263C0" w:rsidRPr="0079352D">
        <w:rPr>
          <w:rFonts w:ascii="Times New Roman" w:eastAsia="MS Mincho" w:hAnsi="Times New Roman"/>
          <w:color w:val="000000"/>
          <w:sz w:val="26"/>
          <w:szCs w:val="26"/>
          <w:lang w:eastAsia="ar-SA"/>
        </w:rPr>
        <w:t>находится представленная ранее другим заявителем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w:t>
      </w:r>
      <w:proofErr w:type="gramEnd"/>
      <w:r w:rsidR="007263C0" w:rsidRPr="0079352D">
        <w:rPr>
          <w:rFonts w:ascii="Times New Roman" w:eastAsia="MS Mincho" w:hAnsi="Times New Roman"/>
          <w:color w:val="000000"/>
          <w:sz w:val="26"/>
          <w:szCs w:val="26"/>
          <w:lang w:eastAsia="ar-SA"/>
        </w:rPr>
        <w:t xml:space="preserve"> участков, образование которых предусмотрено этими схемами, частично или полностью совпадает, </w:t>
      </w:r>
      <w:r>
        <w:rPr>
          <w:rFonts w:ascii="Times New Roman" w:eastAsia="MS Mincho" w:hAnsi="Times New Roman"/>
          <w:color w:val="000000"/>
          <w:sz w:val="26"/>
          <w:szCs w:val="26"/>
          <w:lang w:eastAsia="ar-SA"/>
        </w:rPr>
        <w:t>А</w:t>
      </w:r>
      <w:r w:rsidR="007263C0">
        <w:rPr>
          <w:rFonts w:ascii="Times New Roman" w:eastAsia="MS Mincho" w:hAnsi="Times New Roman"/>
          <w:color w:val="000000"/>
          <w:sz w:val="26"/>
          <w:szCs w:val="26"/>
          <w:lang w:eastAsia="ar-SA"/>
        </w:rPr>
        <w:t xml:space="preserve">дминистрация </w:t>
      </w:r>
      <w:r w:rsidR="007263C0" w:rsidRPr="0079352D">
        <w:rPr>
          <w:rFonts w:ascii="Times New Roman" w:eastAsia="MS Mincho" w:hAnsi="Times New Roman"/>
          <w:color w:val="000000"/>
          <w:sz w:val="26"/>
          <w:szCs w:val="26"/>
          <w:lang w:eastAsia="ar-SA"/>
        </w:rPr>
        <w:t>принимает решение о приостановлении рассмотрения поданного позднее заявления на срок, указанный в подпункте 2.5.2 пункта 2.5 настоящего раздела;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 указанном в пункте 2 части 6 статьи 6 Федерального закона от 01 мая 2016 г. № 119-ФЗ.</w:t>
      </w:r>
    </w:p>
    <w:p w:rsidR="0089454D" w:rsidRDefault="0089454D"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2.14.2. Основаниями для отказа в предоставлении муниципальной услуги является:</w:t>
      </w:r>
    </w:p>
    <w:p w:rsidR="0089454D" w:rsidRDefault="0089454D"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1) принятие </w:t>
      </w:r>
      <w:r w:rsidR="00BF3162">
        <w:rPr>
          <w:rFonts w:ascii="Times New Roman" w:eastAsia="MS Mincho" w:hAnsi="Times New Roman"/>
          <w:color w:val="000000"/>
          <w:sz w:val="26"/>
          <w:szCs w:val="26"/>
          <w:lang w:eastAsia="ar-SA"/>
        </w:rPr>
        <w:t xml:space="preserve">Управлением </w:t>
      </w:r>
      <w:proofErr w:type="spellStart"/>
      <w:r w:rsidR="00BF3162">
        <w:rPr>
          <w:rFonts w:ascii="Times New Roman" w:eastAsia="MS Mincho" w:hAnsi="Times New Roman"/>
          <w:color w:val="000000"/>
          <w:sz w:val="26"/>
          <w:szCs w:val="26"/>
          <w:lang w:eastAsia="ar-SA"/>
        </w:rPr>
        <w:t>Росеестра</w:t>
      </w:r>
      <w:proofErr w:type="spellEnd"/>
      <w:r w:rsidR="00BF3162">
        <w:rPr>
          <w:rFonts w:ascii="Times New Roman" w:eastAsia="MS Mincho" w:hAnsi="Times New Roman"/>
          <w:color w:val="000000"/>
          <w:sz w:val="26"/>
          <w:szCs w:val="26"/>
          <w:lang w:eastAsia="ar-SA"/>
        </w:rPr>
        <w:t xml:space="preserve"> по Хабаровскому краю решения об отказе в осуществлении государственного кадастрового учета земельного участка в случае, предусмотренным частью 12 статьи 6 Федерального закона от 01 мая 2016 г. № 119-ФЗ;</w:t>
      </w:r>
    </w:p>
    <w:p w:rsidR="00BF3162" w:rsidRDefault="00BF3162"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 случай, предусмотренные статьей 7 Федерального закона от 01 мая 2016 г. </w:t>
      </w:r>
      <w:r w:rsidR="007E782B">
        <w:rPr>
          <w:rFonts w:ascii="Times New Roman" w:eastAsia="MS Mincho" w:hAnsi="Times New Roman"/>
          <w:color w:val="000000"/>
          <w:sz w:val="26"/>
          <w:szCs w:val="26"/>
          <w:lang w:eastAsia="ar-SA"/>
        </w:rPr>
        <w:t>№ 119-ФЗ;</w:t>
      </w:r>
    </w:p>
    <w:p w:rsidR="007263C0" w:rsidRDefault="007E782B" w:rsidP="007E782B">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3) случай, предусмотренные частью 6 статьи 19 Федерального закона от 01 мая 2016 г. № 119-ФЗ.</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w:t>
      </w:r>
      <w:r w:rsidR="007E782B">
        <w:rPr>
          <w:rFonts w:ascii="Times New Roman" w:eastAsia="MS Mincho" w:hAnsi="Times New Roman"/>
          <w:color w:val="000000"/>
          <w:sz w:val="26"/>
          <w:szCs w:val="26"/>
          <w:lang w:eastAsia="ar-SA"/>
        </w:rPr>
        <w:t>5</w:t>
      </w:r>
      <w:r w:rsidRPr="009565B3">
        <w:rPr>
          <w:rFonts w:ascii="Times New Roman" w:eastAsia="MS Mincho" w:hAnsi="Times New Roman"/>
          <w:color w:val="000000"/>
          <w:sz w:val="26"/>
          <w:szCs w:val="26"/>
          <w:lang w:eastAsia="ar-SA"/>
        </w:rPr>
        <w:t>. Размер оплаты, взимаемой с заявителя при предоставлении муниципальной услуги, и способы ее взимания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Муниципальная услуга предоставляется </w:t>
      </w:r>
      <w:r w:rsidRPr="0079352D">
        <w:rPr>
          <w:rFonts w:ascii="Times New Roman" w:eastAsia="MS Mincho" w:hAnsi="Times New Roman"/>
          <w:color w:val="000000"/>
          <w:sz w:val="26"/>
          <w:szCs w:val="26"/>
          <w:lang w:eastAsia="ar-SA"/>
        </w:rPr>
        <w:t>на бесплатной основе</w:t>
      </w:r>
      <w:r w:rsidRPr="009565B3">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w:t>
      </w:r>
      <w:r w:rsidR="007E782B">
        <w:rPr>
          <w:rFonts w:ascii="Times New Roman" w:eastAsia="MS Mincho" w:hAnsi="Times New Roman"/>
          <w:color w:val="000000"/>
          <w:sz w:val="26"/>
          <w:szCs w:val="26"/>
          <w:lang w:eastAsia="ar-SA"/>
        </w:rPr>
        <w:t>6</w:t>
      </w:r>
      <w:r w:rsidRPr="0079352D">
        <w:rPr>
          <w:rFonts w:ascii="Times New Roman" w:eastAsia="MS Mincho" w:hAnsi="Times New Roman"/>
          <w:color w:val="000000"/>
          <w:sz w:val="26"/>
          <w:szCs w:val="26"/>
          <w:lang w:eastAsia="ar-SA"/>
        </w:rPr>
        <w:t>. Максимальный срок ожидания в очереди при подаче заявления и при получении результата предо</w:t>
      </w:r>
      <w:r>
        <w:rPr>
          <w:rFonts w:ascii="Times New Roman" w:eastAsia="MS Mincho" w:hAnsi="Times New Roman"/>
          <w:color w:val="000000"/>
          <w:sz w:val="26"/>
          <w:szCs w:val="26"/>
          <w:lang w:eastAsia="ar-SA"/>
        </w:rPr>
        <w:t>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Максимальный срок ожидания в очереди при подаче заявления и при получении результата предоставления муниципальной услуг</w:t>
      </w:r>
      <w:r>
        <w:rPr>
          <w:rFonts w:ascii="Times New Roman" w:eastAsia="MS Mincho" w:hAnsi="Times New Roman"/>
          <w:color w:val="000000"/>
          <w:sz w:val="26"/>
          <w:szCs w:val="26"/>
          <w:lang w:eastAsia="ar-SA"/>
        </w:rPr>
        <w:t>и составляет не более 15 минут.</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w:t>
      </w:r>
      <w:r w:rsidR="007E782B">
        <w:rPr>
          <w:rFonts w:ascii="Times New Roman" w:eastAsia="MS Mincho" w:hAnsi="Times New Roman"/>
          <w:color w:val="000000"/>
          <w:sz w:val="26"/>
          <w:szCs w:val="26"/>
          <w:lang w:eastAsia="ar-SA"/>
        </w:rPr>
        <w:t>7</w:t>
      </w:r>
      <w:r w:rsidRPr="0079352D">
        <w:rPr>
          <w:rFonts w:ascii="Times New Roman" w:eastAsia="MS Mincho" w:hAnsi="Times New Roman"/>
          <w:color w:val="000000"/>
          <w:sz w:val="26"/>
          <w:szCs w:val="26"/>
          <w:lang w:eastAsia="ar-SA"/>
        </w:rPr>
        <w:t>. Срок регистрации заявления и документов</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Заявление и документы, предоставленные заявителем</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 xml:space="preserve"> регистрируются в сроки, установленные подпунктом 3.2.2 и 3.2.3 пункта 3.2 раздела 3 настоящего Административного регламента.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w:t>
      </w:r>
      <w:r w:rsidR="007E782B">
        <w:rPr>
          <w:rFonts w:ascii="Times New Roman" w:eastAsia="MS Mincho" w:hAnsi="Times New Roman"/>
          <w:color w:val="000000"/>
          <w:sz w:val="26"/>
          <w:szCs w:val="26"/>
          <w:lang w:eastAsia="ar-SA"/>
        </w:rPr>
        <w:t>18</w:t>
      </w:r>
      <w:r w:rsidRPr="0079352D">
        <w:rPr>
          <w:rFonts w:ascii="Times New Roman" w:eastAsia="MS Mincho" w:hAnsi="Times New Roman"/>
          <w:color w:val="000000"/>
          <w:sz w:val="26"/>
          <w:szCs w:val="26"/>
          <w:lang w:eastAsia="ar-SA"/>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w:t>
      </w:r>
      <w:r w:rsidR="007E782B">
        <w:rPr>
          <w:rFonts w:ascii="Times New Roman" w:eastAsia="MS Mincho" w:hAnsi="Times New Roman"/>
          <w:color w:val="000000"/>
          <w:sz w:val="26"/>
          <w:szCs w:val="26"/>
          <w:lang w:eastAsia="ar-SA"/>
        </w:rPr>
        <w:t>18</w:t>
      </w:r>
      <w:r w:rsidRPr="0079352D">
        <w:rPr>
          <w:rFonts w:ascii="Times New Roman" w:eastAsia="MS Mincho" w:hAnsi="Times New Roman"/>
          <w:color w:val="000000"/>
          <w:sz w:val="26"/>
          <w:szCs w:val="26"/>
          <w:lang w:eastAsia="ar-SA"/>
        </w:rPr>
        <w:t>.1. 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sidR="007E782B">
        <w:rPr>
          <w:rFonts w:ascii="Times New Roman" w:eastAsia="MS Mincho" w:hAnsi="Times New Roman"/>
          <w:color w:val="000000"/>
          <w:sz w:val="26"/>
          <w:szCs w:val="26"/>
          <w:lang w:eastAsia="ar-SA"/>
        </w:rPr>
        <w:t>18</w:t>
      </w:r>
      <w:r w:rsidRPr="009565B3">
        <w:rPr>
          <w:rFonts w:ascii="Times New Roman" w:eastAsia="MS Mincho" w:hAnsi="Times New Roman"/>
          <w:color w:val="000000"/>
          <w:sz w:val="26"/>
          <w:szCs w:val="26"/>
          <w:lang w:eastAsia="ar-SA"/>
        </w:rPr>
        <w:t>.2. В помещениях, в которых предоставляется муниципальная услуга, отводятся места ожидания и приема заявителей.</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9565B3">
        <w:rPr>
          <w:rFonts w:ascii="Times New Roman" w:eastAsia="MS Mincho" w:hAnsi="Times New Roman"/>
          <w:color w:val="000000"/>
          <w:sz w:val="26"/>
          <w:szCs w:val="26"/>
          <w:lang w:eastAsia="ar-SA"/>
        </w:rPr>
        <w:t>2.</w:t>
      </w:r>
      <w:r w:rsidR="007E782B">
        <w:rPr>
          <w:rFonts w:ascii="Times New Roman" w:eastAsia="MS Mincho" w:hAnsi="Times New Roman"/>
          <w:color w:val="000000"/>
          <w:sz w:val="26"/>
          <w:szCs w:val="26"/>
          <w:lang w:eastAsia="ar-SA"/>
        </w:rPr>
        <w:t>18</w:t>
      </w:r>
      <w:r w:rsidRPr="009565B3">
        <w:rPr>
          <w:rFonts w:ascii="Times New Roman" w:eastAsia="MS Mincho" w:hAnsi="Times New Roman"/>
          <w:color w:val="000000"/>
          <w:sz w:val="26"/>
          <w:szCs w:val="26"/>
          <w:lang w:eastAsia="ar-SA"/>
        </w:rPr>
        <w:t>.3. 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sidR="007E782B">
        <w:rPr>
          <w:rFonts w:ascii="Times New Roman" w:eastAsia="MS Mincho" w:hAnsi="Times New Roman"/>
          <w:color w:val="000000"/>
          <w:sz w:val="26"/>
          <w:szCs w:val="26"/>
          <w:lang w:eastAsia="ar-SA"/>
        </w:rPr>
        <w:t>18</w:t>
      </w:r>
      <w:r w:rsidRPr="009565B3">
        <w:rPr>
          <w:rFonts w:ascii="Times New Roman" w:eastAsia="MS Mincho" w:hAnsi="Times New Roman"/>
          <w:color w:val="000000"/>
          <w:sz w:val="26"/>
          <w:szCs w:val="26"/>
          <w:lang w:eastAsia="ar-SA"/>
        </w:rPr>
        <w:t>.4. 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sidR="007E782B">
        <w:rPr>
          <w:rFonts w:ascii="Times New Roman" w:eastAsia="MS Mincho" w:hAnsi="Times New Roman"/>
          <w:color w:val="000000"/>
          <w:sz w:val="26"/>
          <w:szCs w:val="26"/>
          <w:lang w:eastAsia="ar-SA"/>
        </w:rPr>
        <w:t>18</w:t>
      </w:r>
      <w:r w:rsidRPr="009565B3">
        <w:rPr>
          <w:rFonts w:ascii="Times New Roman" w:eastAsia="MS Mincho" w:hAnsi="Times New Roman"/>
          <w:color w:val="000000"/>
          <w:sz w:val="26"/>
          <w:szCs w:val="26"/>
          <w:lang w:eastAsia="ar-SA"/>
        </w:rPr>
        <w:t>.5. Рабочие места специалистов, участвующих в предоставлении муниципальной услуги, оборудуются персональным компьютером с печатающим устройством и возможностью доступа к необходимым информационным базам данных.</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sidR="007E782B">
        <w:rPr>
          <w:rFonts w:ascii="Times New Roman" w:eastAsia="MS Mincho" w:hAnsi="Times New Roman"/>
          <w:color w:val="000000"/>
          <w:sz w:val="26"/>
          <w:szCs w:val="26"/>
          <w:lang w:eastAsia="ar-SA"/>
        </w:rPr>
        <w:t>18</w:t>
      </w:r>
      <w:r w:rsidRPr="009565B3">
        <w:rPr>
          <w:rFonts w:ascii="Times New Roman" w:eastAsia="MS Mincho" w:hAnsi="Times New Roman"/>
          <w:color w:val="000000"/>
          <w:sz w:val="26"/>
          <w:szCs w:val="26"/>
          <w:lang w:eastAsia="ar-SA"/>
        </w:rPr>
        <w:t>.6. Визуальная и текстовая информация о предоставлении муниципальной услуги размещается на стенде. Стенд устанавливается на высоте, обеспечивающей видимость ра</w:t>
      </w:r>
      <w:r>
        <w:rPr>
          <w:rFonts w:ascii="Times New Roman" w:eastAsia="MS Mincho" w:hAnsi="Times New Roman"/>
          <w:color w:val="000000"/>
          <w:sz w:val="26"/>
          <w:szCs w:val="26"/>
          <w:lang w:eastAsia="ar-SA"/>
        </w:rPr>
        <w:t>змещенной на стенде информации.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w:t>
      </w:r>
      <w:r w:rsidR="007E782B">
        <w:rPr>
          <w:rFonts w:ascii="Times New Roman" w:eastAsia="MS Mincho" w:hAnsi="Times New Roman"/>
          <w:color w:val="000000"/>
          <w:sz w:val="26"/>
          <w:szCs w:val="26"/>
          <w:lang w:eastAsia="ar-SA"/>
        </w:rPr>
        <w:t>18</w:t>
      </w:r>
      <w:r w:rsidRPr="0079352D">
        <w:rPr>
          <w:rFonts w:ascii="Times New Roman" w:eastAsia="MS Mincho" w:hAnsi="Times New Roman"/>
          <w:color w:val="000000"/>
          <w:sz w:val="26"/>
          <w:szCs w:val="26"/>
          <w:lang w:eastAsia="ar-SA"/>
        </w:rPr>
        <w:t xml:space="preserve">.7. </w:t>
      </w:r>
      <w:r w:rsidRPr="00495133">
        <w:rPr>
          <w:rFonts w:ascii="Times New Roman" w:eastAsia="MS Mincho" w:hAnsi="Times New Roman"/>
          <w:color w:val="000000"/>
          <w:sz w:val="26"/>
          <w:szCs w:val="26"/>
          <w:lang w:eastAsia="ar-SA"/>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7E782B">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условия для беспрепятственного доступа к помещению, где предоставляется муниципальная услуга, а также для беспрепятственного пользования транспортом, средствами связи и информации;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7E782B">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возможность самостоятельного передвижения по территории, на которой расположены помещения, где предоставляется муниципальная услуга, а также входа на такую территорию и выхода из нее, посадки в транспортное средство и высадки из него, в том числе с использованием кресла-коляски;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011C5D">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муниципальная услуга;</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011C5D">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надлежащее размещение оборудования и носителей информации, необходимых для обеспечения беспрепятственного доступа к помещениям, где предоставляется муниципальная услуга, с учетом ограничений жизнедеятельности;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011C5D">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011C5D">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 xml:space="preserve">допуск </w:t>
      </w:r>
      <w:proofErr w:type="spellStart"/>
      <w:r w:rsidRPr="00495133">
        <w:rPr>
          <w:rFonts w:ascii="Times New Roman" w:eastAsia="MS Mincho" w:hAnsi="Times New Roman"/>
          <w:color w:val="000000"/>
          <w:sz w:val="26"/>
          <w:szCs w:val="26"/>
          <w:lang w:eastAsia="ar-SA"/>
        </w:rPr>
        <w:t>сурдопереводчика</w:t>
      </w:r>
      <w:proofErr w:type="spellEnd"/>
      <w:r w:rsidRPr="00495133">
        <w:rPr>
          <w:rFonts w:ascii="Times New Roman" w:eastAsia="MS Mincho" w:hAnsi="Times New Roman"/>
          <w:color w:val="000000"/>
          <w:sz w:val="26"/>
          <w:szCs w:val="26"/>
          <w:lang w:eastAsia="ar-SA"/>
        </w:rPr>
        <w:t xml:space="preserve"> и </w:t>
      </w:r>
      <w:proofErr w:type="spellStart"/>
      <w:r w:rsidRPr="00495133">
        <w:rPr>
          <w:rFonts w:ascii="Times New Roman" w:eastAsia="MS Mincho" w:hAnsi="Times New Roman"/>
          <w:color w:val="000000"/>
          <w:sz w:val="26"/>
          <w:szCs w:val="26"/>
          <w:lang w:eastAsia="ar-SA"/>
        </w:rPr>
        <w:t>тифлосурдопереводчика</w:t>
      </w:r>
      <w:proofErr w:type="spellEnd"/>
      <w:r w:rsidRPr="00495133">
        <w:rPr>
          <w:rFonts w:ascii="Times New Roman" w:eastAsia="MS Mincho" w:hAnsi="Times New Roman"/>
          <w:color w:val="000000"/>
          <w:sz w:val="26"/>
          <w:szCs w:val="26"/>
          <w:lang w:eastAsia="ar-SA"/>
        </w:rPr>
        <w:t>;</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011C5D">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допуск в помещения, где предоставляется муниципальная услуга, собаки-проводника;</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00011C5D">
        <w:rPr>
          <w:rFonts w:ascii="Times New Roman" w:eastAsia="MS Mincho" w:hAnsi="Times New Roman"/>
          <w:color w:val="000000"/>
          <w:sz w:val="26"/>
          <w:szCs w:val="26"/>
          <w:lang w:eastAsia="ar-SA"/>
        </w:rPr>
        <w:t xml:space="preserve">- </w:t>
      </w:r>
      <w:r w:rsidRPr="00495133">
        <w:rPr>
          <w:rFonts w:ascii="Times New Roman" w:eastAsia="MS Mincho" w:hAnsi="Times New Roman"/>
          <w:color w:val="000000"/>
          <w:sz w:val="26"/>
          <w:szCs w:val="26"/>
          <w:lang w:eastAsia="ar-SA"/>
        </w:rPr>
        <w:t>оказание помощи в преодолении барьеров, мешающих получению муниципальной услуги наравне с другими лицами.</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1</w:t>
      </w:r>
      <w:r w:rsidR="00BA402B">
        <w:rPr>
          <w:rFonts w:ascii="Times New Roman" w:eastAsia="MS Mincho" w:hAnsi="Times New Roman"/>
          <w:color w:val="000000"/>
          <w:sz w:val="26"/>
          <w:szCs w:val="26"/>
          <w:lang w:eastAsia="ar-SA"/>
        </w:rPr>
        <w:t>9</w:t>
      </w:r>
      <w:r w:rsidRPr="0079352D">
        <w:rPr>
          <w:rFonts w:ascii="Times New Roman" w:eastAsia="MS Mincho" w:hAnsi="Times New Roman"/>
          <w:color w:val="000000"/>
          <w:sz w:val="26"/>
          <w:szCs w:val="26"/>
          <w:lang w:eastAsia="ar-SA"/>
        </w:rPr>
        <w:t>. Показатели доступности и качества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Показателями доступности и качества предоставляемой муниципальной услуги являются: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BA402B">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открытость информации о муниципальной услуге;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BA402B">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возможность получения информации о ходе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BA402B">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своевременность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BA402B">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точное соблюдение требований законодательства и настоящего Административного регламента при предоставлении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BA402B">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вежливость и корректность специалистов, участвующих в предоставлении муниципальной услуги.</w:t>
      </w:r>
    </w:p>
    <w:p w:rsidR="00BA402B" w:rsidRDefault="00BA402B"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t>2.20. Иные требования, учитывающие особенности предоставления муниципальной услуги в МФЦ и особенности предоставления муниципальной услуги в электронной форме.</w:t>
      </w:r>
    </w:p>
    <w:p w:rsidR="002216B4" w:rsidRDefault="00BA402B"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2.20.1. Предоставление муниципальной услуги в МФЦ осуществляется в соответствии с требованиями законодательства Российской Федерации по принципу «одного окна» после однократного обращения заявителя с соответствующим запросом, а взаимодействие с Администрацией осуществляется МФЦ без участия </w:t>
      </w:r>
      <w:r w:rsidR="002216B4">
        <w:rPr>
          <w:rFonts w:ascii="Times New Roman" w:eastAsia="MS Mincho" w:hAnsi="Times New Roman"/>
          <w:color w:val="000000"/>
          <w:sz w:val="26"/>
          <w:szCs w:val="26"/>
          <w:lang w:eastAsia="ar-SA"/>
        </w:rPr>
        <w:t>заявителя в соответствии с соглашением о взаимодействии.</w:t>
      </w:r>
    </w:p>
    <w:p w:rsidR="002216B4" w:rsidRDefault="002216B4"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2.20.2. Прием запроса о предоставлении муниципальной услуги, а также выдача заявителю результата предоставления муниципальной услуги осуществляется структурными подразделениями МФЦ.</w:t>
      </w:r>
    </w:p>
    <w:p w:rsidR="002216B4" w:rsidRDefault="002216B4"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2.20.3. Осуществляется обеспечение доступа заявителей к сведениям о предоставляемой муниципальной услуге на официальном сайте администрации Нигирского сельского поселения. </w:t>
      </w:r>
    </w:p>
    <w:p w:rsidR="002216B4" w:rsidRDefault="002216B4"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2.20.4. Обеспечение обработки и хранения персональных данных граждан осуществляется в соответствии с законодательством Российской Федерации о персональных данных.</w:t>
      </w:r>
    </w:p>
    <w:p w:rsidR="00BA402B" w:rsidRDefault="002216B4"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2.20.5. 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усиленной квалифицированной электронной подписи.</w:t>
      </w:r>
      <w:r w:rsidR="00BA402B">
        <w:rPr>
          <w:rFonts w:ascii="Times New Roman" w:eastAsia="MS Mincho" w:hAnsi="Times New Roman"/>
          <w:color w:val="000000"/>
          <w:sz w:val="26"/>
          <w:szCs w:val="26"/>
          <w:lang w:eastAsia="ar-SA"/>
        </w:rPr>
        <w:t xml:space="preserve"> </w:t>
      </w:r>
    </w:p>
    <w:p w:rsidR="007263C0" w:rsidRPr="0079352D" w:rsidRDefault="007263C0" w:rsidP="007263C0">
      <w:pPr>
        <w:spacing w:after="0" w:line="240" w:lineRule="auto"/>
        <w:jc w:val="both"/>
        <w:rPr>
          <w:rFonts w:ascii="Times New Roman" w:eastAsia="MS Mincho" w:hAnsi="Times New Roman"/>
          <w:color w:val="000000"/>
          <w:sz w:val="26"/>
          <w:szCs w:val="26"/>
          <w:lang w:eastAsia="ar-SA"/>
        </w:rPr>
      </w:pPr>
    </w:p>
    <w:p w:rsidR="007263C0" w:rsidRDefault="007263C0" w:rsidP="007263C0">
      <w:pPr>
        <w:widowControl w:val="0"/>
        <w:spacing w:after="0" w:line="220" w:lineRule="exact"/>
        <w:jc w:val="center"/>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3. Состав, последовательность и сроки выполнения </w:t>
      </w:r>
    </w:p>
    <w:p w:rsidR="007263C0" w:rsidRDefault="007263C0" w:rsidP="007263C0">
      <w:pPr>
        <w:widowControl w:val="0"/>
        <w:spacing w:after="0" w:line="220" w:lineRule="exact"/>
        <w:jc w:val="center"/>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административных процедур, требования к порядку их выполнения, </w:t>
      </w:r>
    </w:p>
    <w:p w:rsidR="007263C0" w:rsidRDefault="007263C0" w:rsidP="007263C0">
      <w:pPr>
        <w:widowControl w:val="0"/>
        <w:spacing w:after="0" w:line="220" w:lineRule="exact"/>
        <w:jc w:val="center"/>
        <w:rPr>
          <w:rFonts w:ascii="Times New Roman" w:eastAsia="MS Mincho" w:hAnsi="Times New Roman"/>
          <w:color w:val="000000"/>
          <w:spacing w:val="-2"/>
          <w:sz w:val="26"/>
          <w:szCs w:val="26"/>
          <w:lang w:eastAsia="ar-SA"/>
        </w:rPr>
      </w:pPr>
      <w:r w:rsidRPr="009565B3">
        <w:rPr>
          <w:rFonts w:ascii="Times New Roman" w:eastAsia="MS Mincho" w:hAnsi="Times New Roman"/>
          <w:color w:val="000000"/>
          <w:sz w:val="26"/>
          <w:szCs w:val="26"/>
          <w:lang w:eastAsia="ar-SA"/>
        </w:rPr>
        <w:t>в том числе особен</w:t>
      </w:r>
      <w:r w:rsidRPr="009565B3">
        <w:rPr>
          <w:rFonts w:ascii="Times New Roman" w:eastAsia="MS Mincho" w:hAnsi="Times New Roman"/>
          <w:color w:val="000000"/>
          <w:spacing w:val="-2"/>
          <w:sz w:val="26"/>
          <w:szCs w:val="26"/>
          <w:lang w:eastAsia="ar-SA"/>
        </w:rPr>
        <w:t xml:space="preserve">ности выполнения административных процедур </w:t>
      </w:r>
    </w:p>
    <w:p w:rsidR="007263C0" w:rsidRDefault="007263C0" w:rsidP="007263C0">
      <w:pPr>
        <w:widowControl w:val="0"/>
        <w:spacing w:after="0" w:line="220" w:lineRule="exact"/>
        <w:jc w:val="center"/>
        <w:rPr>
          <w:rFonts w:ascii="Times New Roman" w:eastAsia="MS Mincho" w:hAnsi="Times New Roman"/>
          <w:color w:val="000000"/>
          <w:spacing w:val="-2"/>
          <w:sz w:val="26"/>
          <w:szCs w:val="26"/>
          <w:lang w:eastAsia="ar-SA"/>
        </w:rPr>
      </w:pPr>
      <w:r w:rsidRPr="009565B3">
        <w:rPr>
          <w:rFonts w:ascii="Times New Roman" w:eastAsia="MS Mincho" w:hAnsi="Times New Roman"/>
          <w:color w:val="000000"/>
          <w:spacing w:val="-2"/>
          <w:sz w:val="26"/>
          <w:szCs w:val="26"/>
          <w:lang w:eastAsia="ar-SA"/>
        </w:rPr>
        <w:t>в электронной форме</w:t>
      </w:r>
    </w:p>
    <w:p w:rsidR="002216B4" w:rsidRPr="009565B3" w:rsidRDefault="002216B4" w:rsidP="007263C0">
      <w:pPr>
        <w:widowControl w:val="0"/>
        <w:spacing w:after="0" w:line="220" w:lineRule="exact"/>
        <w:jc w:val="center"/>
        <w:rPr>
          <w:rFonts w:ascii="Times New Roman" w:eastAsia="MS Mincho" w:hAnsi="Times New Roman"/>
          <w:color w:val="000000"/>
          <w:sz w:val="26"/>
          <w:szCs w:val="26"/>
          <w:lang w:eastAsia="ar-SA"/>
        </w:rPr>
      </w:pP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3.1. Предоставление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 включает в себя следующие административные процедуры:</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eastAsia="MS Mincho" w:hAnsi="Times New Roman"/>
          <w:color w:val="000000"/>
          <w:sz w:val="26"/>
          <w:szCs w:val="26"/>
          <w:lang w:eastAsia="ar-SA"/>
        </w:rPr>
        <w:tab/>
      </w:r>
      <w:r w:rsidR="002216B4">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ar-SA"/>
        </w:rPr>
        <w:t xml:space="preserve">прием и регистрация заявления и документов, представленных заявителем, проверка заявления и документов на наличие или отсутствие оснований для возврата заявителю либо установление оснований для приостановления срока предоставления </w:t>
      </w:r>
      <w:r w:rsidRPr="009565B3">
        <w:rPr>
          <w:rFonts w:ascii="Times New Roman" w:hAnsi="Times New Roman"/>
          <w:bCs/>
          <w:color w:val="000000"/>
          <w:sz w:val="26"/>
          <w:szCs w:val="26"/>
          <w:lang w:eastAsia="ar-SA"/>
        </w:rPr>
        <w:t>муниципальной</w:t>
      </w:r>
      <w:r w:rsidRPr="009565B3">
        <w:rPr>
          <w:rFonts w:ascii="Times New Roman" w:hAnsi="Times New Roman"/>
          <w:color w:val="000000"/>
          <w:sz w:val="26"/>
          <w:szCs w:val="26"/>
          <w:lang w:eastAsia="ar-SA"/>
        </w:rPr>
        <w:t xml:space="preserve"> услуги;</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ar-SA"/>
        </w:rPr>
        <w:tab/>
      </w:r>
      <w:r w:rsidR="002216B4">
        <w:rPr>
          <w:rFonts w:ascii="Times New Roman" w:hAnsi="Times New Roman"/>
          <w:color w:val="000000"/>
          <w:sz w:val="26"/>
          <w:szCs w:val="26"/>
          <w:lang w:eastAsia="ar-SA"/>
        </w:rPr>
        <w:t xml:space="preserve">- </w:t>
      </w:r>
      <w:r w:rsidRPr="009565B3">
        <w:rPr>
          <w:rFonts w:ascii="Times New Roman" w:eastAsia="MS Mincho" w:hAnsi="Times New Roman"/>
          <w:color w:val="000000"/>
          <w:sz w:val="26"/>
          <w:szCs w:val="26"/>
          <w:lang w:eastAsia="ar-SA"/>
        </w:rPr>
        <w:t xml:space="preserve">формирование и направление межведомственных запросов в органы, участвующие в предоставлении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widowControl w:val="0"/>
        <w:spacing w:after="0" w:line="240" w:lineRule="auto"/>
        <w:jc w:val="both"/>
        <w:rPr>
          <w:rFonts w:ascii="Times New Roman" w:hAnsi="Times New Roman"/>
          <w:bCs/>
          <w:color w:val="000000"/>
          <w:sz w:val="26"/>
          <w:szCs w:val="26"/>
        </w:rPr>
      </w:pPr>
      <w:r>
        <w:rPr>
          <w:rFonts w:ascii="Times New Roman" w:eastAsia="MS Mincho" w:hAnsi="Times New Roman"/>
          <w:color w:val="000000"/>
          <w:sz w:val="26"/>
          <w:szCs w:val="26"/>
          <w:lang w:eastAsia="ar-SA"/>
        </w:rPr>
        <w:tab/>
      </w:r>
      <w:r w:rsidR="002216B4">
        <w:rPr>
          <w:rFonts w:ascii="Times New Roman" w:eastAsia="MS Mincho" w:hAnsi="Times New Roman"/>
          <w:color w:val="000000"/>
          <w:sz w:val="26"/>
          <w:szCs w:val="26"/>
          <w:lang w:eastAsia="ar-SA"/>
        </w:rPr>
        <w:t xml:space="preserve">- </w:t>
      </w:r>
      <w:r w:rsidRPr="009565B3">
        <w:rPr>
          <w:rFonts w:ascii="Times New Roman" w:eastAsia="MS Mincho" w:hAnsi="Times New Roman"/>
          <w:color w:val="000000"/>
          <w:sz w:val="26"/>
          <w:szCs w:val="26"/>
          <w:lang w:eastAsia="ar-SA"/>
        </w:rPr>
        <w:t xml:space="preserve">подготовка проекта договора </w:t>
      </w:r>
      <w:r w:rsidRPr="009565B3">
        <w:rPr>
          <w:rFonts w:ascii="Times New Roman" w:hAnsi="Times New Roman"/>
          <w:bCs/>
          <w:color w:val="000000"/>
          <w:sz w:val="26"/>
          <w:szCs w:val="26"/>
        </w:rPr>
        <w:t xml:space="preserve">безвозмездного пользования земельным участком или принятие решения </w:t>
      </w:r>
      <w:r w:rsidRPr="009565B3">
        <w:rPr>
          <w:rFonts w:ascii="Times New Roman" w:eastAsia="MS Mincho" w:hAnsi="Times New Roman"/>
          <w:color w:val="000000"/>
          <w:sz w:val="26"/>
          <w:szCs w:val="26"/>
          <w:lang w:eastAsia="ar-SA"/>
        </w:rPr>
        <w:t xml:space="preserve">об отказе в предоставлении земельного участка в безвозмездное пользование, а также подготовка письма о принятии Управлением Росреестра по Хабаровскому краю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hAnsi="Times New Roman"/>
          <w:bCs/>
          <w:color w:val="000000"/>
          <w:sz w:val="26"/>
          <w:szCs w:val="26"/>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bCs/>
          <w:color w:val="000000"/>
          <w:sz w:val="26"/>
          <w:szCs w:val="26"/>
        </w:rPr>
        <w:tab/>
      </w:r>
      <w:r w:rsidR="002216B4">
        <w:rPr>
          <w:rFonts w:ascii="Times New Roman" w:hAnsi="Times New Roman"/>
          <w:bCs/>
          <w:color w:val="000000"/>
          <w:sz w:val="26"/>
          <w:szCs w:val="26"/>
        </w:rPr>
        <w:t xml:space="preserve">- </w:t>
      </w:r>
      <w:r w:rsidRPr="009565B3">
        <w:rPr>
          <w:rFonts w:ascii="Times New Roman" w:eastAsia="MS Mincho" w:hAnsi="Times New Roman"/>
          <w:color w:val="000000"/>
          <w:sz w:val="26"/>
          <w:szCs w:val="26"/>
          <w:lang w:eastAsia="ar-SA"/>
        </w:rPr>
        <w:t xml:space="preserve">выдача (направление) заявителю для подписания проекта договора либо подписанного письма 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2216B4">
        <w:rPr>
          <w:rFonts w:ascii="Times New Roman" w:eastAsia="MS Mincho" w:hAnsi="Times New Roman"/>
          <w:color w:val="000000"/>
          <w:sz w:val="26"/>
          <w:szCs w:val="26"/>
          <w:lang w:eastAsia="ar-SA"/>
        </w:rPr>
        <w:t xml:space="preserve">- </w:t>
      </w:r>
      <w:r w:rsidRPr="009565B3">
        <w:rPr>
          <w:rFonts w:ascii="Times New Roman" w:eastAsia="MS Mincho" w:hAnsi="Times New Roman"/>
          <w:color w:val="000000"/>
          <w:sz w:val="26"/>
          <w:szCs w:val="26"/>
          <w:lang w:eastAsia="ar-SA"/>
        </w:rPr>
        <w:t xml:space="preserve">подписание уполномоченным органом подписанного заявителем проекта договора и обращение в Управление Росреестра по Хабаровскому краю с заявлением о государственной регистрации права безвозмездного </w:t>
      </w:r>
      <w:r>
        <w:rPr>
          <w:rFonts w:ascii="Times New Roman" w:eastAsia="MS Mincho" w:hAnsi="Times New Roman"/>
          <w:color w:val="000000"/>
          <w:sz w:val="26"/>
          <w:szCs w:val="26"/>
          <w:lang w:eastAsia="ar-SA"/>
        </w:rPr>
        <w:t>пользования земельным участком;</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MS Mincho" w:hAnsi="Times New Roman"/>
          <w:color w:val="000000"/>
          <w:sz w:val="26"/>
          <w:szCs w:val="26"/>
          <w:lang w:eastAsia="ar-SA"/>
        </w:rPr>
        <w:lastRenderedPageBreak/>
        <w:tab/>
      </w:r>
      <w:r w:rsidR="002216B4">
        <w:rPr>
          <w:rFonts w:ascii="Times New Roman" w:eastAsia="MS Mincho" w:hAnsi="Times New Roman"/>
          <w:color w:val="000000"/>
          <w:sz w:val="26"/>
          <w:szCs w:val="26"/>
          <w:lang w:eastAsia="ar-SA"/>
        </w:rPr>
        <w:t xml:space="preserve">- </w:t>
      </w:r>
      <w:r w:rsidRPr="009565B3">
        <w:rPr>
          <w:rFonts w:ascii="Times New Roman" w:eastAsia="MS Mincho" w:hAnsi="Times New Roman"/>
          <w:color w:val="000000"/>
          <w:sz w:val="26"/>
          <w:szCs w:val="26"/>
          <w:lang w:eastAsia="ar-SA"/>
        </w:rPr>
        <w:t xml:space="preserve">выдача (направление) заявителю договора, подписанного заявителем и уполномоченным органом, после </w:t>
      </w:r>
      <w:r w:rsidRPr="009565B3">
        <w:rPr>
          <w:rFonts w:ascii="Times New Roman" w:hAnsi="Times New Roman"/>
          <w:color w:val="000000"/>
          <w:sz w:val="26"/>
          <w:szCs w:val="26"/>
          <w:lang w:eastAsia="ru-RU"/>
        </w:rPr>
        <w:t>государственной регистрации права.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hAnsi="Times New Roman"/>
          <w:color w:val="000000"/>
          <w:sz w:val="26"/>
          <w:szCs w:val="26"/>
        </w:rPr>
        <w:t xml:space="preserve">3.2. Прием и регистрация заявления и документов, представленных заявителем, проверка заявления и документов на наличие или отсутствие оснований для возврата заявителю либо установление оснований для приостановления срока предоставления </w:t>
      </w:r>
      <w:r w:rsidRPr="009565B3">
        <w:rPr>
          <w:rFonts w:ascii="Times New Roman" w:hAnsi="Times New Roman"/>
          <w:bCs/>
          <w:color w:val="000000"/>
          <w:sz w:val="26"/>
          <w:szCs w:val="26"/>
        </w:rPr>
        <w:t>муниципальной</w:t>
      </w:r>
      <w:r w:rsidRPr="009565B3">
        <w:rPr>
          <w:rFonts w:ascii="Times New Roman" w:hAnsi="Times New Roman"/>
          <w:color w:val="000000"/>
          <w:sz w:val="26"/>
          <w:szCs w:val="26"/>
        </w:rPr>
        <w:t xml:space="preserve"> услуги</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rPr>
        <w:tab/>
      </w:r>
      <w:r w:rsidRPr="009565B3">
        <w:rPr>
          <w:rFonts w:ascii="Times New Roman" w:hAnsi="Times New Roman"/>
          <w:color w:val="000000"/>
          <w:sz w:val="26"/>
          <w:szCs w:val="26"/>
          <w:lang w:eastAsia="ar-SA"/>
        </w:rPr>
        <w:t xml:space="preserve">3.2.1. Основанием для начала административной процедуры является поступление в </w:t>
      </w:r>
      <w:r w:rsidR="002216B4">
        <w:rPr>
          <w:rFonts w:ascii="Times New Roman" w:hAnsi="Times New Roman"/>
          <w:color w:val="000000"/>
          <w:sz w:val="26"/>
          <w:szCs w:val="26"/>
          <w:lang w:eastAsia="ar-SA"/>
        </w:rPr>
        <w:t>А</w:t>
      </w:r>
      <w:r>
        <w:rPr>
          <w:rFonts w:ascii="Times New Roman" w:hAnsi="Times New Roman"/>
          <w:color w:val="000000"/>
          <w:sz w:val="26"/>
          <w:szCs w:val="26"/>
          <w:lang w:eastAsia="ar-SA"/>
        </w:rPr>
        <w:t xml:space="preserve">дминистрацию </w:t>
      </w:r>
      <w:r w:rsidRPr="009565B3">
        <w:rPr>
          <w:rFonts w:ascii="Times New Roman" w:hAnsi="Times New Roman"/>
          <w:color w:val="000000"/>
          <w:sz w:val="26"/>
          <w:szCs w:val="26"/>
          <w:lang w:eastAsia="ar-SA"/>
        </w:rPr>
        <w:t>заявления и документов, указанных в подпунктах 2.7.1 – 2.7.3 пункта 2.7 раздела 2 настоящего Административного регламента.</w:t>
      </w:r>
    </w:p>
    <w:p w:rsidR="002216B4"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3.2.2.</w:t>
      </w:r>
      <w:r w:rsidR="002216B4">
        <w:rPr>
          <w:rFonts w:ascii="Times New Roman" w:hAnsi="Times New Roman"/>
          <w:color w:val="000000"/>
          <w:sz w:val="26"/>
          <w:szCs w:val="26"/>
          <w:lang w:eastAsia="ar-SA"/>
        </w:rPr>
        <w:t xml:space="preserve"> В случае направления (подачи)</w:t>
      </w:r>
      <w:r w:rsidR="000F7AF1">
        <w:rPr>
          <w:rFonts w:ascii="Times New Roman" w:hAnsi="Times New Roman"/>
          <w:color w:val="000000"/>
          <w:sz w:val="26"/>
          <w:szCs w:val="26"/>
          <w:lang w:eastAsia="ar-SA"/>
        </w:rPr>
        <w:t xml:space="preserve"> заявителем заявления и документов в соответствии с пунктом 2.8 раздела 2 настоящего Административного регламента:</w:t>
      </w:r>
    </w:p>
    <w:p w:rsidR="000F7AF1" w:rsidRDefault="000F7AF1"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Заявление и документы, поступившие в администрацию Нигирского сельского поселения, регистрируются специалистом ответственным за делопроизводство, в соответствии с инструкцией по делопроизводству администрации Нигирского сельского поселения в день поступления.</w:t>
      </w:r>
    </w:p>
    <w:p w:rsidR="000F7AF1" w:rsidRDefault="000F7AF1"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На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порядкового номера;</w:t>
      </w:r>
    </w:p>
    <w:p w:rsidR="000F7AF1" w:rsidRDefault="000F7AF1"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 в течение 1 рабочего дня со дня регистрации заявление направляется на рассмотрение специалистам.</w:t>
      </w:r>
    </w:p>
    <w:p w:rsidR="00DE2B0F" w:rsidRDefault="000F7AF1"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 xml:space="preserve"> 3.2.3. В случае подачи заявителем заявления в соответствии с пунктом 2.9 раздела 2 настоящего Административного регламента заявление автоматически регистрируется в информационной системе и в течение 1 рабочего дня со дня регистрации заявления и прилагаемые к нему документы поступают на рассмотрение в Администрацию.</w:t>
      </w:r>
    </w:p>
    <w:p w:rsidR="00DE2B0F" w:rsidRDefault="00DE2B0F"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3.2.4. После поступления заявления в Администрацию лицом, ответственным за выполнение административной процедуры, является специалист Администрации, которому дано соответствующее поручение (далее – ответственный исполнитель).</w:t>
      </w:r>
    </w:p>
    <w:p w:rsidR="000F7AF1" w:rsidRDefault="00DE2B0F"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3.2.5. Ответственный исполнитель в течение 3 рабочих дней со дня принятия и регистрации заявления и прилагаемых к нему документов рассматривает заявление и прилагаемые к нему документы на предмет наличия (отсутствия) оснований для возврата заявления и прилагаемых к нему документов или приостановления муниципальной услуги</w:t>
      </w:r>
    </w:p>
    <w:p w:rsidR="00DE2B0F" w:rsidRDefault="00DE2B0F"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 при наличии оснований, перечисленных в подпункте 2.13.1  пункта 2.13 раздела 2 настоящего Административного регламента, ответственный исполнитель в течение семи рабочий дней со дня поступления заявления о предоставлении земельного участка в безвозмездное пользование Администрация возвращает данное заявление заявителю.</w:t>
      </w:r>
    </w:p>
    <w:p w:rsidR="00DE2B0F" w:rsidRDefault="00DE2B0F"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В письме о возврате заявления и прилагаемых к нему документов указыв</w:t>
      </w:r>
      <w:r w:rsidR="00EF3399">
        <w:rPr>
          <w:rFonts w:ascii="Times New Roman" w:hAnsi="Times New Roman"/>
          <w:color w:val="000000"/>
          <w:sz w:val="26"/>
          <w:szCs w:val="26"/>
          <w:lang w:eastAsia="ar-SA"/>
        </w:rPr>
        <w:t>аю</w:t>
      </w:r>
      <w:r>
        <w:rPr>
          <w:rFonts w:ascii="Times New Roman" w:hAnsi="Times New Roman"/>
          <w:color w:val="000000"/>
          <w:sz w:val="26"/>
          <w:szCs w:val="26"/>
          <w:lang w:eastAsia="ar-SA"/>
        </w:rPr>
        <w:t>тся причин</w:t>
      </w:r>
      <w:r w:rsidR="00EF3399">
        <w:rPr>
          <w:rFonts w:ascii="Times New Roman" w:hAnsi="Times New Roman"/>
          <w:color w:val="000000"/>
          <w:sz w:val="26"/>
          <w:szCs w:val="26"/>
          <w:lang w:eastAsia="ar-SA"/>
        </w:rPr>
        <w:t>ы, послужившие основанием для возврата:</w:t>
      </w:r>
    </w:p>
    <w:p w:rsidR="00EF3399" w:rsidRDefault="00EF3399"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 при наличии оснований, предусмотренных подпунктом 1 подпункта 2.14.1 пункта 2.14 раздела 2 настоящего Административного регламента, ответственный исполнитель в течение 2 рабочих дней со дня установления соответствующих оснований осуществляет подготовку проекта письма о приостановлении срока предоставления муниципальной услуги.</w:t>
      </w:r>
    </w:p>
    <w:p w:rsidR="00EF3399" w:rsidRDefault="00EF3399"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 xml:space="preserve"> В письме о приостановлении срока предоставления муниципальной услуги указываются причины, послужившие основанием для приостановления </w:t>
      </w:r>
      <w:r>
        <w:rPr>
          <w:rFonts w:ascii="Times New Roman" w:hAnsi="Times New Roman"/>
          <w:color w:val="000000"/>
          <w:sz w:val="26"/>
          <w:szCs w:val="26"/>
          <w:lang w:eastAsia="ar-SA"/>
        </w:rPr>
        <w:lastRenderedPageBreak/>
        <w:t xml:space="preserve">предоставления муниципальной услуги. </w:t>
      </w:r>
    </w:p>
    <w:p w:rsidR="007263C0" w:rsidRDefault="007263C0" w:rsidP="007263C0">
      <w:pPr>
        <w:widowControl w:val="0"/>
        <w:spacing w:after="0" w:line="240" w:lineRule="auto"/>
        <w:jc w:val="both"/>
        <w:rPr>
          <w:rFonts w:ascii="Times New Roman" w:eastAsia="MS Mincho" w:hAnsi="Times New Roman"/>
          <w:bCs/>
          <w:color w:val="000000"/>
          <w:sz w:val="26"/>
          <w:szCs w:val="26"/>
          <w:lang w:eastAsia="ar-SA"/>
        </w:rPr>
      </w:pPr>
      <w:r>
        <w:rPr>
          <w:rFonts w:ascii="Times New Roman" w:eastAsia="Malgun Gothic" w:hAnsi="Times New Roman"/>
          <w:color w:val="000000"/>
          <w:sz w:val="26"/>
          <w:szCs w:val="26"/>
          <w:lang w:eastAsia="ko-KR"/>
        </w:rPr>
        <w:tab/>
      </w:r>
      <w:r w:rsidRPr="009565B3">
        <w:rPr>
          <w:rFonts w:ascii="Times New Roman" w:eastAsia="Malgun Gothic" w:hAnsi="Times New Roman"/>
          <w:color w:val="000000"/>
          <w:sz w:val="26"/>
          <w:szCs w:val="26"/>
          <w:lang w:eastAsia="ko-KR"/>
        </w:rPr>
        <w:t xml:space="preserve">Письмо о приостановлении срока предоставления </w:t>
      </w:r>
      <w:r w:rsidRPr="009565B3">
        <w:rPr>
          <w:rFonts w:ascii="Times New Roman" w:eastAsia="MS Mincho" w:hAnsi="Times New Roman"/>
          <w:color w:val="000000"/>
          <w:sz w:val="26"/>
          <w:szCs w:val="26"/>
          <w:lang w:eastAsia="ar-SA"/>
        </w:rPr>
        <w:t>муниципальной</w:t>
      </w:r>
      <w:r w:rsidRPr="009565B3">
        <w:rPr>
          <w:rFonts w:ascii="Times New Roman" w:eastAsia="Malgun Gothic" w:hAnsi="Times New Roman"/>
          <w:color w:val="000000"/>
          <w:sz w:val="26"/>
          <w:szCs w:val="26"/>
          <w:lang w:eastAsia="ko-KR"/>
        </w:rPr>
        <w:t xml:space="preserve"> услуги, о возврате заявления и прилагаемых к нему документов подписываются </w:t>
      </w:r>
      <w:r>
        <w:rPr>
          <w:rFonts w:ascii="Times New Roman" w:eastAsia="Malgun Gothic" w:hAnsi="Times New Roman"/>
          <w:color w:val="000000"/>
          <w:sz w:val="26"/>
          <w:szCs w:val="26"/>
          <w:lang w:eastAsia="ko-KR"/>
        </w:rPr>
        <w:t>г</w:t>
      </w:r>
      <w:r w:rsidRPr="001F7554">
        <w:rPr>
          <w:rFonts w:ascii="Times New Roman" w:eastAsia="MS Mincho" w:hAnsi="Times New Roman"/>
          <w:bCs/>
          <w:color w:val="000000"/>
          <w:sz w:val="26"/>
          <w:szCs w:val="26"/>
          <w:lang w:eastAsia="ar-SA"/>
        </w:rPr>
        <w:t>лавой</w:t>
      </w:r>
      <w:r>
        <w:rPr>
          <w:rFonts w:ascii="Times New Roman" w:eastAsia="MS Mincho" w:hAnsi="Times New Roman"/>
          <w:bCs/>
          <w:color w:val="000000"/>
          <w:sz w:val="26"/>
          <w:szCs w:val="26"/>
          <w:lang w:eastAsia="ar-SA"/>
        </w:rPr>
        <w:t xml:space="preserve"> Нигирского сельского поселения (далее</w:t>
      </w:r>
      <w:r w:rsidR="008D4DCC">
        <w:rPr>
          <w:rFonts w:ascii="Times New Roman" w:eastAsia="MS Mincho" w:hAnsi="Times New Roman"/>
          <w:bCs/>
          <w:color w:val="000000"/>
          <w:sz w:val="26"/>
          <w:szCs w:val="26"/>
          <w:lang w:eastAsia="ar-SA"/>
        </w:rPr>
        <w:t xml:space="preserve"> </w:t>
      </w:r>
      <w:r>
        <w:rPr>
          <w:rFonts w:ascii="Times New Roman" w:eastAsia="MS Mincho" w:hAnsi="Times New Roman"/>
          <w:bCs/>
          <w:color w:val="000000"/>
          <w:sz w:val="26"/>
          <w:szCs w:val="26"/>
          <w:lang w:eastAsia="ar-SA"/>
        </w:rPr>
        <w:t>-</w:t>
      </w:r>
      <w:r w:rsidR="008D4DCC">
        <w:rPr>
          <w:rFonts w:ascii="Times New Roman" w:eastAsia="MS Mincho" w:hAnsi="Times New Roman"/>
          <w:bCs/>
          <w:color w:val="000000"/>
          <w:sz w:val="26"/>
          <w:szCs w:val="26"/>
          <w:lang w:eastAsia="ar-SA"/>
        </w:rPr>
        <w:t xml:space="preserve"> </w:t>
      </w:r>
      <w:r>
        <w:rPr>
          <w:rFonts w:ascii="Times New Roman" w:eastAsia="MS Mincho" w:hAnsi="Times New Roman"/>
          <w:bCs/>
          <w:color w:val="000000"/>
          <w:sz w:val="26"/>
          <w:szCs w:val="26"/>
          <w:lang w:eastAsia="ar-SA"/>
        </w:rPr>
        <w:t>Глава),</w:t>
      </w:r>
      <w:r w:rsidRPr="001F7554">
        <w:rPr>
          <w:rFonts w:ascii="Times New Roman" w:eastAsia="MS Mincho" w:hAnsi="Times New Roman"/>
          <w:bCs/>
          <w:color w:val="000000"/>
          <w:sz w:val="26"/>
          <w:szCs w:val="26"/>
          <w:lang w:eastAsia="ar-SA"/>
        </w:rPr>
        <w:t xml:space="preserve"> </w:t>
      </w:r>
      <w:r w:rsidRPr="009565B3">
        <w:rPr>
          <w:rFonts w:ascii="Times New Roman" w:eastAsia="MS Mincho" w:hAnsi="Times New Roman"/>
          <w:bCs/>
          <w:color w:val="000000"/>
          <w:sz w:val="26"/>
          <w:szCs w:val="26"/>
          <w:lang w:eastAsia="ar-SA"/>
        </w:rPr>
        <w:t xml:space="preserve">либо лицом его замещающим, и направляется </w:t>
      </w:r>
      <w:r w:rsidR="00EF3399">
        <w:rPr>
          <w:rFonts w:ascii="Times New Roman" w:eastAsia="MS Mincho" w:hAnsi="Times New Roman"/>
          <w:bCs/>
          <w:color w:val="000000"/>
          <w:sz w:val="26"/>
          <w:szCs w:val="26"/>
          <w:lang w:eastAsia="ar-SA"/>
        </w:rPr>
        <w:t>способом направления</w:t>
      </w:r>
      <w:r w:rsidRPr="009565B3">
        <w:rPr>
          <w:rFonts w:ascii="Times New Roman" w:eastAsia="MS Mincho" w:hAnsi="Times New Roman"/>
          <w:bCs/>
          <w:color w:val="000000"/>
          <w:sz w:val="26"/>
          <w:szCs w:val="26"/>
          <w:lang w:eastAsia="ar-SA"/>
        </w:rPr>
        <w:t xml:space="preserve"> заявител</w:t>
      </w:r>
      <w:r w:rsidR="00EF3399">
        <w:rPr>
          <w:rFonts w:ascii="Times New Roman" w:eastAsia="MS Mincho" w:hAnsi="Times New Roman"/>
          <w:bCs/>
          <w:color w:val="000000"/>
          <w:sz w:val="26"/>
          <w:szCs w:val="26"/>
          <w:lang w:eastAsia="ar-SA"/>
        </w:rPr>
        <w:t>ю</w:t>
      </w:r>
      <w:r w:rsidRPr="009565B3">
        <w:rPr>
          <w:rFonts w:ascii="Times New Roman" w:eastAsia="MS Mincho" w:hAnsi="Times New Roman"/>
          <w:bCs/>
          <w:color w:val="000000"/>
          <w:sz w:val="26"/>
          <w:szCs w:val="26"/>
          <w:lang w:eastAsia="ar-SA"/>
        </w:rPr>
        <w:t>,</w:t>
      </w:r>
      <w:r w:rsidR="00EF3399">
        <w:rPr>
          <w:rFonts w:ascii="Times New Roman" w:eastAsia="MS Mincho" w:hAnsi="Times New Roman"/>
          <w:bCs/>
          <w:color w:val="000000"/>
          <w:sz w:val="26"/>
          <w:szCs w:val="26"/>
          <w:lang w:eastAsia="ar-SA"/>
        </w:rPr>
        <w:t xml:space="preserve"> указанном в заявлении.</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bCs/>
          <w:color w:val="000000"/>
          <w:sz w:val="26"/>
          <w:szCs w:val="26"/>
          <w:lang w:eastAsia="ar-SA"/>
        </w:rPr>
        <w:tab/>
      </w:r>
      <w:r w:rsidRPr="009565B3">
        <w:rPr>
          <w:rFonts w:ascii="Times New Roman" w:hAnsi="Times New Roman"/>
          <w:color w:val="000000"/>
          <w:sz w:val="26"/>
          <w:szCs w:val="26"/>
        </w:rPr>
        <w:t>3.2.</w:t>
      </w:r>
      <w:r w:rsidR="00EF3399">
        <w:rPr>
          <w:rFonts w:ascii="Times New Roman" w:hAnsi="Times New Roman"/>
          <w:color w:val="000000"/>
          <w:sz w:val="26"/>
          <w:szCs w:val="26"/>
        </w:rPr>
        <w:t>6</w:t>
      </w:r>
      <w:r w:rsidRPr="009565B3">
        <w:rPr>
          <w:rFonts w:ascii="Times New Roman" w:hAnsi="Times New Roman"/>
          <w:color w:val="000000"/>
          <w:sz w:val="26"/>
          <w:szCs w:val="26"/>
        </w:rPr>
        <w:t xml:space="preserve">. Максимальный срок выполнения административной процедуры </w:t>
      </w:r>
      <w:r>
        <w:rPr>
          <w:rFonts w:ascii="Times New Roman" w:hAnsi="Times New Roman"/>
          <w:color w:val="000000"/>
          <w:sz w:val="26"/>
          <w:szCs w:val="26"/>
        </w:rPr>
        <w:t xml:space="preserve">составляет </w:t>
      </w:r>
      <w:r w:rsidRPr="009565B3">
        <w:rPr>
          <w:rFonts w:ascii="Times New Roman" w:hAnsi="Times New Roman"/>
          <w:color w:val="000000"/>
          <w:sz w:val="26"/>
          <w:szCs w:val="26"/>
        </w:rPr>
        <w:t xml:space="preserve">не более </w:t>
      </w:r>
      <w:r w:rsidR="00EF3399">
        <w:rPr>
          <w:rFonts w:ascii="Times New Roman" w:hAnsi="Times New Roman"/>
          <w:color w:val="000000"/>
          <w:sz w:val="26"/>
          <w:szCs w:val="26"/>
        </w:rPr>
        <w:t>7</w:t>
      </w:r>
      <w:r w:rsidRPr="009565B3">
        <w:rPr>
          <w:rFonts w:ascii="Times New Roman" w:hAnsi="Times New Roman"/>
          <w:color w:val="000000"/>
          <w:sz w:val="26"/>
          <w:szCs w:val="26"/>
        </w:rPr>
        <w:t xml:space="preserve"> рабочих дней со дня регистрации заявления.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rPr>
        <w:t>3.2.</w:t>
      </w:r>
      <w:r w:rsidR="00EF3399">
        <w:rPr>
          <w:rFonts w:ascii="Times New Roman" w:hAnsi="Times New Roman"/>
          <w:color w:val="000000"/>
          <w:sz w:val="26"/>
          <w:szCs w:val="26"/>
        </w:rPr>
        <w:t>7</w:t>
      </w:r>
      <w:r w:rsidRPr="009565B3">
        <w:rPr>
          <w:rFonts w:ascii="Times New Roman" w:hAnsi="Times New Roman"/>
          <w:color w:val="000000"/>
          <w:sz w:val="26"/>
          <w:szCs w:val="26"/>
        </w:rPr>
        <w:t xml:space="preserve">. </w:t>
      </w:r>
      <w:r w:rsidRPr="009565B3">
        <w:rPr>
          <w:rFonts w:ascii="Times New Roman" w:hAnsi="Times New Roman"/>
          <w:color w:val="000000"/>
          <w:sz w:val="26"/>
          <w:szCs w:val="26"/>
          <w:lang w:eastAsia="ru-RU"/>
        </w:rPr>
        <w:t>В случае</w:t>
      </w:r>
      <w:proofErr w:type="gramStart"/>
      <w:r w:rsidRPr="009565B3">
        <w:rPr>
          <w:rFonts w:ascii="Times New Roman" w:hAnsi="Times New Roman"/>
          <w:color w:val="000000"/>
          <w:sz w:val="26"/>
          <w:szCs w:val="26"/>
          <w:lang w:eastAsia="ru-RU"/>
        </w:rPr>
        <w:t>,</w:t>
      </w:r>
      <w:proofErr w:type="gramEnd"/>
      <w:r w:rsidRPr="009565B3">
        <w:rPr>
          <w:rFonts w:ascii="Times New Roman" w:hAnsi="Times New Roman"/>
          <w:color w:val="000000"/>
          <w:sz w:val="26"/>
          <w:szCs w:val="26"/>
          <w:lang w:eastAsia="ru-RU"/>
        </w:rPr>
        <w:t xml:space="preserve"> если в компетенцию </w:t>
      </w:r>
      <w:r w:rsidRPr="009565B3">
        <w:rPr>
          <w:rFonts w:ascii="Times New Roman" w:eastAsia="MS Mincho" w:hAnsi="Times New Roman"/>
          <w:color w:val="000000"/>
          <w:sz w:val="26"/>
          <w:szCs w:val="26"/>
          <w:lang w:eastAsia="ar-SA"/>
        </w:rPr>
        <w:t>уполномоченного органа</w:t>
      </w:r>
      <w:r w:rsidRPr="009565B3">
        <w:rPr>
          <w:rFonts w:ascii="Times New Roman" w:hAnsi="Times New Roman"/>
          <w:color w:val="000000"/>
          <w:sz w:val="26"/>
          <w:szCs w:val="26"/>
          <w:lang w:eastAsia="ru-RU"/>
        </w:rPr>
        <w:t xml:space="preserve"> не входит предоставление испрашиваемого земельного участка, </w:t>
      </w:r>
      <w:r w:rsidRPr="009565B3">
        <w:rPr>
          <w:rFonts w:ascii="Times New Roman" w:eastAsia="MS Mincho" w:hAnsi="Times New Roman"/>
          <w:color w:val="000000"/>
          <w:sz w:val="26"/>
          <w:szCs w:val="26"/>
          <w:lang w:eastAsia="ar-SA"/>
        </w:rPr>
        <w:t>уполномоченный орган</w:t>
      </w:r>
      <w:r w:rsidRPr="009565B3">
        <w:rPr>
          <w:rFonts w:ascii="Times New Roman" w:hAnsi="Times New Roman"/>
          <w:color w:val="000000"/>
          <w:sz w:val="26"/>
          <w:szCs w:val="26"/>
          <w:lang w:eastAsia="ru-RU"/>
        </w:rPr>
        <w:t xml:space="preserve"> в течение </w:t>
      </w:r>
      <w:r w:rsidR="00EF3399">
        <w:rPr>
          <w:rFonts w:ascii="Times New Roman" w:hAnsi="Times New Roman"/>
          <w:color w:val="000000"/>
          <w:sz w:val="26"/>
          <w:szCs w:val="26"/>
          <w:lang w:eastAsia="ru-RU"/>
        </w:rPr>
        <w:t>3</w:t>
      </w:r>
      <w:r w:rsidRPr="009565B3">
        <w:rPr>
          <w:rFonts w:ascii="Times New Roman" w:hAnsi="Times New Roman"/>
          <w:color w:val="000000"/>
          <w:sz w:val="26"/>
          <w:szCs w:val="26"/>
          <w:lang w:eastAsia="ru-RU"/>
        </w:rPr>
        <w:t xml:space="preserve"> рабочих дней со дня поступления заявления направляет его в соответствующий уполномоченный орган и уведомляет об этом в письменной форме заявите</w:t>
      </w:r>
      <w:r>
        <w:rPr>
          <w:rFonts w:ascii="Times New Roman" w:hAnsi="Times New Roman"/>
          <w:color w:val="000000"/>
          <w:sz w:val="26"/>
          <w:szCs w:val="26"/>
          <w:lang w:eastAsia="ru-RU"/>
        </w:rPr>
        <w:t>ля, подавшего данное заявление.</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hAnsi="Times New Roman"/>
          <w:color w:val="000000"/>
          <w:sz w:val="26"/>
          <w:szCs w:val="26"/>
        </w:rPr>
        <w:t>3.2.</w:t>
      </w:r>
      <w:r w:rsidR="00EF3399">
        <w:rPr>
          <w:rFonts w:ascii="Times New Roman" w:hAnsi="Times New Roman"/>
          <w:color w:val="000000"/>
          <w:sz w:val="26"/>
          <w:szCs w:val="26"/>
        </w:rPr>
        <w:t>8</w:t>
      </w:r>
      <w:r w:rsidRPr="009565B3">
        <w:rPr>
          <w:rFonts w:ascii="Times New Roman" w:hAnsi="Times New Roman"/>
          <w:color w:val="000000"/>
          <w:sz w:val="26"/>
          <w:szCs w:val="26"/>
        </w:rPr>
        <w:t>. Результат</w:t>
      </w:r>
      <w:r>
        <w:rPr>
          <w:rFonts w:ascii="Times New Roman" w:hAnsi="Times New Roman"/>
          <w:color w:val="000000"/>
          <w:sz w:val="26"/>
          <w:szCs w:val="26"/>
        </w:rPr>
        <w:t>ом</w:t>
      </w:r>
      <w:r w:rsidRPr="009565B3">
        <w:rPr>
          <w:rFonts w:ascii="Times New Roman" w:hAnsi="Times New Roman"/>
          <w:color w:val="000000"/>
          <w:sz w:val="26"/>
          <w:szCs w:val="26"/>
        </w:rPr>
        <w:t xml:space="preserve"> административной процедуры</w:t>
      </w:r>
      <w:r>
        <w:rPr>
          <w:rFonts w:ascii="Times New Roman" w:hAnsi="Times New Roman"/>
          <w:color w:val="000000"/>
          <w:sz w:val="26"/>
          <w:szCs w:val="26"/>
        </w:rPr>
        <w:t xml:space="preserve"> является</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00EF3399">
        <w:rPr>
          <w:rFonts w:ascii="Times New Roman" w:hAnsi="Times New Roman"/>
          <w:color w:val="000000"/>
          <w:sz w:val="26"/>
          <w:szCs w:val="26"/>
        </w:rPr>
        <w:t xml:space="preserve">- </w:t>
      </w:r>
      <w:r w:rsidRPr="009565B3">
        <w:rPr>
          <w:rFonts w:ascii="Times New Roman" w:hAnsi="Times New Roman"/>
          <w:color w:val="000000"/>
          <w:sz w:val="26"/>
          <w:szCs w:val="26"/>
        </w:rPr>
        <w:t xml:space="preserve">прием, регистрация заявления и документов, </w:t>
      </w:r>
      <w:r w:rsidRPr="009565B3">
        <w:rPr>
          <w:rFonts w:ascii="Times New Roman" w:eastAsia="MS Mincho" w:hAnsi="Times New Roman"/>
          <w:color w:val="000000"/>
          <w:sz w:val="26"/>
          <w:szCs w:val="26"/>
          <w:lang w:eastAsia="ar-SA"/>
        </w:rPr>
        <w:t>представленных заявителем;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EF3399">
        <w:rPr>
          <w:rFonts w:ascii="Times New Roman" w:eastAsia="MS Mincho" w:hAnsi="Times New Roman"/>
          <w:color w:val="000000"/>
          <w:sz w:val="26"/>
          <w:szCs w:val="26"/>
          <w:lang w:eastAsia="ar-SA"/>
        </w:rPr>
        <w:t xml:space="preserve">- </w:t>
      </w:r>
      <w:r w:rsidRPr="009565B3">
        <w:rPr>
          <w:rFonts w:ascii="Times New Roman" w:eastAsia="MS Mincho" w:hAnsi="Times New Roman"/>
          <w:color w:val="000000"/>
          <w:sz w:val="26"/>
          <w:szCs w:val="26"/>
          <w:lang w:eastAsia="ar-SA"/>
        </w:rPr>
        <w:t>направление заявителю письма о возврате заявления и прилагаемых к нему документов, с указанием причин возврата;</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00EF3399">
        <w:rPr>
          <w:rFonts w:ascii="Times New Roman" w:eastAsia="MS Mincho" w:hAnsi="Times New Roman"/>
          <w:color w:val="000000"/>
          <w:sz w:val="26"/>
          <w:szCs w:val="26"/>
          <w:lang w:eastAsia="ar-SA"/>
        </w:rPr>
        <w:t xml:space="preserve">- </w:t>
      </w:r>
      <w:r>
        <w:rPr>
          <w:rFonts w:ascii="Times New Roman" w:eastAsia="MS Mincho" w:hAnsi="Times New Roman"/>
          <w:color w:val="000000"/>
          <w:sz w:val="26"/>
          <w:szCs w:val="26"/>
          <w:lang w:eastAsia="ar-SA"/>
        </w:rPr>
        <w:t>н</w:t>
      </w:r>
      <w:r w:rsidRPr="009565B3">
        <w:rPr>
          <w:rFonts w:ascii="Times New Roman" w:eastAsia="MS Mincho" w:hAnsi="Times New Roman"/>
          <w:color w:val="000000"/>
          <w:sz w:val="26"/>
          <w:szCs w:val="26"/>
          <w:lang w:eastAsia="ar-SA"/>
        </w:rPr>
        <w:t xml:space="preserve">аправление заявителю письма о приостановлении срока предоставления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 с указанием причин приостановления;</w:t>
      </w:r>
    </w:p>
    <w:p w:rsidR="007263C0" w:rsidRDefault="007263C0" w:rsidP="007263C0">
      <w:pPr>
        <w:widowControl w:val="0"/>
        <w:spacing w:after="0" w:line="240" w:lineRule="auto"/>
        <w:jc w:val="both"/>
        <w:rPr>
          <w:rFonts w:ascii="Times New Roman" w:eastAsia="MS Mincho" w:hAnsi="Times New Roman"/>
          <w:bCs/>
          <w:color w:val="000000"/>
          <w:sz w:val="26"/>
          <w:szCs w:val="26"/>
          <w:lang w:eastAsia="ar-SA"/>
        </w:rPr>
      </w:pPr>
      <w:r>
        <w:rPr>
          <w:rFonts w:ascii="Times New Roman" w:eastAsia="MS Mincho" w:hAnsi="Times New Roman"/>
          <w:color w:val="000000"/>
          <w:sz w:val="26"/>
          <w:szCs w:val="26"/>
          <w:lang w:eastAsia="ar-SA"/>
        </w:rPr>
        <w:tab/>
      </w:r>
      <w:r w:rsidR="00EF3399">
        <w:rPr>
          <w:rFonts w:ascii="Times New Roman" w:eastAsia="MS Mincho" w:hAnsi="Times New Roman"/>
          <w:color w:val="000000"/>
          <w:sz w:val="26"/>
          <w:szCs w:val="26"/>
          <w:lang w:eastAsia="ar-SA"/>
        </w:rPr>
        <w:t xml:space="preserve">- </w:t>
      </w:r>
      <w:r w:rsidRPr="009565B3">
        <w:rPr>
          <w:rFonts w:ascii="Times New Roman" w:eastAsia="Malgun Gothic" w:hAnsi="Times New Roman"/>
          <w:color w:val="000000"/>
          <w:sz w:val="26"/>
          <w:szCs w:val="26"/>
          <w:lang w:eastAsia="ko-KR"/>
        </w:rPr>
        <w:t xml:space="preserve">направление </w:t>
      </w:r>
      <w:r w:rsidRPr="009565B3">
        <w:rPr>
          <w:rFonts w:ascii="Times New Roman" w:eastAsia="MS Mincho" w:hAnsi="Times New Roman"/>
          <w:color w:val="000000"/>
          <w:sz w:val="26"/>
          <w:szCs w:val="26"/>
          <w:lang w:eastAsia="ar-SA"/>
        </w:rPr>
        <w:t>заявителю письма о направлении его заявления и документов в иной уполномоченный орган</w:t>
      </w:r>
      <w:r w:rsidRPr="009565B3">
        <w:rPr>
          <w:rFonts w:ascii="Times New Roman" w:eastAsia="MS Mincho" w:hAnsi="Times New Roman"/>
          <w:bCs/>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bCs/>
          <w:color w:val="000000"/>
          <w:sz w:val="26"/>
          <w:szCs w:val="26"/>
          <w:lang w:eastAsia="ar-SA"/>
        </w:rPr>
        <w:tab/>
      </w:r>
      <w:r w:rsidR="00EF3399">
        <w:rPr>
          <w:rFonts w:ascii="Times New Roman" w:eastAsia="MS Mincho" w:hAnsi="Times New Roman"/>
          <w:bCs/>
          <w:color w:val="000000"/>
          <w:sz w:val="26"/>
          <w:szCs w:val="26"/>
          <w:lang w:eastAsia="ar-SA"/>
        </w:rPr>
        <w:t xml:space="preserve">- </w:t>
      </w:r>
      <w:r w:rsidRPr="009565B3">
        <w:rPr>
          <w:rFonts w:ascii="Times New Roman" w:hAnsi="Times New Roman"/>
          <w:color w:val="000000"/>
          <w:sz w:val="26"/>
          <w:szCs w:val="26"/>
        </w:rPr>
        <w:t xml:space="preserve">установление </w:t>
      </w:r>
      <w:r w:rsidRPr="009565B3">
        <w:rPr>
          <w:rFonts w:ascii="Times New Roman" w:eastAsia="MS Mincho" w:hAnsi="Times New Roman"/>
          <w:color w:val="000000"/>
          <w:sz w:val="26"/>
          <w:szCs w:val="26"/>
          <w:lang w:eastAsia="ar-SA"/>
        </w:rPr>
        <w:t>оснований для рассмотрения заявления и документов, представленных заявителем.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3.3. Формирование и направление межведомственных запросов в органы, участвующие в предоставлении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ru-RU"/>
        </w:rPr>
        <w:t xml:space="preserve">3.3.1. </w:t>
      </w:r>
      <w:r w:rsidRPr="009565B3">
        <w:rPr>
          <w:rFonts w:ascii="Times New Roman" w:eastAsia="MS Mincho" w:hAnsi="Times New Roman"/>
          <w:color w:val="000000"/>
          <w:sz w:val="26"/>
          <w:szCs w:val="26"/>
          <w:lang w:eastAsia="ar-SA"/>
        </w:rPr>
        <w:t>Основанием для начала административной процедуры является установление оснований для рассмотрения заявления и документов, представленных заявителем.</w:t>
      </w:r>
    </w:p>
    <w:p w:rsidR="007263C0" w:rsidRPr="005A47DE"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Административная процедура проводится в случае, если заявитель по собственной инициативе не представил докумен</w:t>
      </w:r>
      <w:proofErr w:type="gramStart"/>
      <w:r w:rsidRPr="009565B3">
        <w:rPr>
          <w:rFonts w:ascii="Times New Roman" w:eastAsia="MS Mincho" w:hAnsi="Times New Roman"/>
          <w:color w:val="000000"/>
          <w:sz w:val="26"/>
          <w:szCs w:val="26"/>
          <w:lang w:eastAsia="ar-SA"/>
        </w:rPr>
        <w:t>т(</w:t>
      </w:r>
      <w:proofErr w:type="spellStart"/>
      <w:proofErr w:type="gramEnd"/>
      <w:r w:rsidRPr="009565B3">
        <w:rPr>
          <w:rFonts w:ascii="Times New Roman" w:eastAsia="MS Mincho" w:hAnsi="Times New Roman"/>
          <w:color w:val="000000"/>
          <w:sz w:val="26"/>
          <w:szCs w:val="26"/>
          <w:lang w:eastAsia="ar-SA"/>
        </w:rPr>
        <w:t>ы</w:t>
      </w:r>
      <w:proofErr w:type="spellEnd"/>
      <w:r w:rsidRPr="009565B3">
        <w:rPr>
          <w:rFonts w:ascii="Times New Roman" w:eastAsia="MS Mincho" w:hAnsi="Times New Roman"/>
          <w:color w:val="000000"/>
          <w:sz w:val="26"/>
          <w:szCs w:val="26"/>
          <w:lang w:eastAsia="ar-SA"/>
        </w:rPr>
        <w:t>), указанные в пункте 2.11 раздела 2 настоящего Административного регламента.</w:t>
      </w:r>
    </w:p>
    <w:p w:rsidR="00315649"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t>3.3.2</w:t>
      </w:r>
      <w:r w:rsidRPr="009565B3">
        <w:rPr>
          <w:rFonts w:ascii="Times New Roman" w:hAnsi="Times New Roman"/>
          <w:color w:val="000000"/>
          <w:sz w:val="26"/>
          <w:szCs w:val="26"/>
          <w:lang w:eastAsia="ar-SA"/>
        </w:rPr>
        <w:t xml:space="preserve">. </w:t>
      </w:r>
      <w:r w:rsidR="00315649">
        <w:rPr>
          <w:rFonts w:ascii="Times New Roman" w:hAnsi="Times New Roman"/>
          <w:color w:val="000000"/>
          <w:sz w:val="26"/>
          <w:szCs w:val="26"/>
          <w:lang w:eastAsia="ar-SA"/>
        </w:rPr>
        <w:t xml:space="preserve">Должностным лицом </w:t>
      </w:r>
      <w:r w:rsidR="00FD1312">
        <w:rPr>
          <w:rFonts w:ascii="Times New Roman" w:hAnsi="Times New Roman"/>
          <w:color w:val="000000"/>
          <w:sz w:val="26"/>
          <w:szCs w:val="26"/>
          <w:lang w:eastAsia="ar-SA"/>
        </w:rPr>
        <w:t>администрации Нигирского сельского поселения, ответственным за административную процедуру является специалист Администрации, которому дано соответствующее поручение (далее – Исполнитель).</w:t>
      </w:r>
    </w:p>
    <w:p w:rsidR="007263C0" w:rsidRDefault="00FD1312" w:rsidP="00FD1312">
      <w:pPr>
        <w:widowControl w:val="0"/>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ar-SA"/>
        </w:rPr>
        <w:t xml:space="preserve">3.3.3. </w:t>
      </w:r>
      <w:r w:rsidR="00315649">
        <w:rPr>
          <w:rFonts w:ascii="Times New Roman" w:hAnsi="Times New Roman"/>
          <w:color w:val="000000"/>
          <w:sz w:val="26"/>
          <w:szCs w:val="26"/>
          <w:lang w:eastAsia="ar-SA"/>
        </w:rPr>
        <w:t>Исполнитель в течение 1 рабочего дня со дня установления оснований  для рассмотрения заявления и прилагаемых к нему документов обеспечивает подготовку и направление межведомственных запросов в Управление Росреестра по Хабаровскому краю – в целях получения сведений из Единого государственного реестра недвижимости и кадастрового паспорта земельного участка.</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ru-RU"/>
        </w:rPr>
        <w:tab/>
      </w:r>
      <w:r>
        <w:rPr>
          <w:rFonts w:ascii="Times New Roman" w:eastAsia="MS Mincho" w:hAnsi="Times New Roman"/>
          <w:color w:val="000000"/>
          <w:sz w:val="26"/>
          <w:szCs w:val="26"/>
          <w:lang w:eastAsia="ar-SA"/>
        </w:rPr>
        <w:t>3.3.</w:t>
      </w:r>
      <w:r w:rsidR="00FD1312">
        <w:rPr>
          <w:rFonts w:ascii="Times New Roman" w:eastAsia="MS Mincho" w:hAnsi="Times New Roman"/>
          <w:color w:val="000000"/>
          <w:sz w:val="26"/>
          <w:szCs w:val="26"/>
          <w:lang w:eastAsia="ar-SA"/>
        </w:rPr>
        <w:t>4</w:t>
      </w:r>
      <w:r w:rsidRPr="009565B3">
        <w:rPr>
          <w:rFonts w:ascii="Times New Roman" w:eastAsia="MS Mincho" w:hAnsi="Times New Roman"/>
          <w:color w:val="000000"/>
          <w:sz w:val="26"/>
          <w:szCs w:val="26"/>
          <w:lang w:eastAsia="ar-SA"/>
        </w:rPr>
        <w:t xml:space="preserve">. Межведомственный запрос оформляется и направляется в соответствии с требованиями </w:t>
      </w:r>
      <w:r w:rsidR="00FD1312">
        <w:rPr>
          <w:rFonts w:ascii="Times New Roman" w:eastAsia="MS Mincho" w:hAnsi="Times New Roman"/>
          <w:color w:val="000000"/>
          <w:sz w:val="26"/>
          <w:szCs w:val="26"/>
          <w:lang w:eastAsia="ar-SA"/>
        </w:rPr>
        <w:t xml:space="preserve">федерального </w:t>
      </w:r>
      <w:r w:rsidRPr="009565B3">
        <w:rPr>
          <w:rFonts w:ascii="Times New Roman" w:eastAsia="MS Mincho" w:hAnsi="Times New Roman"/>
          <w:color w:val="000000"/>
          <w:sz w:val="26"/>
          <w:szCs w:val="26"/>
          <w:lang w:eastAsia="ar-SA"/>
        </w:rPr>
        <w:t>законодательства</w:t>
      </w:r>
      <w:r w:rsidR="00FD1312">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w:t>
      </w:r>
      <w:r w:rsidRPr="00D97BFF">
        <w:rPr>
          <w:rFonts w:ascii="Times New Roman" w:eastAsia="MS Mincho" w:hAnsi="Times New Roman"/>
          <w:color w:val="000000"/>
          <w:sz w:val="26"/>
          <w:szCs w:val="26"/>
          <w:lang w:eastAsia="ar-SA"/>
        </w:rPr>
        <w:t>должностного лица.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Pr>
          <w:rFonts w:ascii="Times New Roman" w:hAnsi="Times New Roman"/>
          <w:color w:val="000000"/>
          <w:sz w:val="26"/>
          <w:szCs w:val="26"/>
        </w:rPr>
        <w:t>3.3.</w:t>
      </w:r>
      <w:r w:rsidR="003D081D">
        <w:rPr>
          <w:rFonts w:ascii="Times New Roman" w:hAnsi="Times New Roman"/>
          <w:color w:val="000000"/>
          <w:sz w:val="26"/>
          <w:szCs w:val="26"/>
        </w:rPr>
        <w:t>5</w:t>
      </w:r>
      <w:r>
        <w:rPr>
          <w:rFonts w:ascii="Times New Roman" w:hAnsi="Times New Roman"/>
          <w:color w:val="000000"/>
          <w:sz w:val="26"/>
          <w:szCs w:val="26"/>
        </w:rPr>
        <w:t>.</w:t>
      </w:r>
      <w:r w:rsidRPr="009565B3">
        <w:rPr>
          <w:rFonts w:ascii="Times New Roman" w:hAnsi="Times New Roman"/>
          <w:color w:val="000000"/>
          <w:sz w:val="26"/>
          <w:szCs w:val="26"/>
        </w:rPr>
        <w:t xml:space="preserve"> Срок подготовки и направления ответа на межведомственный запрос с использованием межведомственного информационного взаимодействия не может превышать </w:t>
      </w:r>
      <w:r w:rsidR="003D081D">
        <w:rPr>
          <w:rFonts w:ascii="Times New Roman" w:hAnsi="Times New Roman"/>
          <w:color w:val="000000"/>
          <w:sz w:val="26"/>
          <w:szCs w:val="26"/>
        </w:rPr>
        <w:t>5</w:t>
      </w:r>
      <w:r w:rsidRPr="009565B3">
        <w:rPr>
          <w:rFonts w:ascii="Times New Roman" w:hAnsi="Times New Roman"/>
          <w:color w:val="000000"/>
          <w:sz w:val="26"/>
          <w:szCs w:val="26"/>
        </w:rPr>
        <w:t xml:space="preserve"> рабочих дней со дня поступления межведомственного запроса в орган </w:t>
      </w:r>
      <w:r w:rsidRPr="009565B3">
        <w:rPr>
          <w:rFonts w:ascii="Times New Roman" w:hAnsi="Times New Roman"/>
          <w:color w:val="000000"/>
          <w:sz w:val="26"/>
          <w:szCs w:val="26"/>
        </w:rPr>
        <w:lastRenderedPageBreak/>
        <w:t>или организацию, предоставляющие соответствующие документ и сведения.</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Документы, полученные по межведомственному запросу, в день их поступления в </w:t>
      </w:r>
      <w:r w:rsidR="003D081D">
        <w:rPr>
          <w:rFonts w:ascii="Times New Roman" w:eastAsia="MS Mincho" w:hAnsi="Times New Roman"/>
          <w:color w:val="000000"/>
          <w:sz w:val="26"/>
          <w:szCs w:val="26"/>
          <w:lang w:eastAsia="ar-SA"/>
        </w:rPr>
        <w:t>А</w:t>
      </w:r>
      <w:r>
        <w:rPr>
          <w:rFonts w:ascii="Times New Roman" w:eastAsia="MS Mincho" w:hAnsi="Times New Roman"/>
          <w:color w:val="000000"/>
          <w:sz w:val="26"/>
          <w:szCs w:val="26"/>
          <w:lang w:eastAsia="ar-SA"/>
        </w:rPr>
        <w:t xml:space="preserve">дминистрацию передаются </w:t>
      </w:r>
      <w:r w:rsidR="003D081D">
        <w:rPr>
          <w:rFonts w:ascii="Times New Roman" w:eastAsia="MS Mincho" w:hAnsi="Times New Roman"/>
          <w:color w:val="000000"/>
          <w:sz w:val="26"/>
          <w:szCs w:val="26"/>
          <w:lang w:eastAsia="ar-SA"/>
        </w:rPr>
        <w:t>ответственному и</w:t>
      </w:r>
      <w:r>
        <w:rPr>
          <w:rFonts w:ascii="Times New Roman" w:eastAsia="MS Mincho" w:hAnsi="Times New Roman"/>
          <w:color w:val="000000"/>
          <w:sz w:val="26"/>
          <w:szCs w:val="26"/>
          <w:lang w:eastAsia="ar-SA"/>
        </w:rPr>
        <w:t>сполнителю.</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eastAsia="MS Mincho" w:hAnsi="Times New Roman"/>
          <w:color w:val="000000"/>
          <w:sz w:val="26"/>
          <w:szCs w:val="26"/>
          <w:lang w:eastAsia="ar-SA"/>
        </w:rPr>
        <w:tab/>
      </w:r>
      <w:r>
        <w:rPr>
          <w:rFonts w:ascii="Times New Roman" w:hAnsi="Times New Roman"/>
          <w:color w:val="000000"/>
          <w:sz w:val="26"/>
          <w:szCs w:val="26"/>
          <w:lang w:eastAsia="ar-SA"/>
        </w:rPr>
        <w:t>3.3.</w:t>
      </w:r>
      <w:r w:rsidR="003D081D">
        <w:rPr>
          <w:rFonts w:ascii="Times New Roman" w:hAnsi="Times New Roman"/>
          <w:color w:val="000000"/>
          <w:sz w:val="26"/>
          <w:szCs w:val="26"/>
          <w:lang w:eastAsia="ar-SA"/>
        </w:rPr>
        <w:t>6</w:t>
      </w:r>
      <w:r w:rsidRPr="009565B3">
        <w:rPr>
          <w:rFonts w:ascii="Times New Roman" w:hAnsi="Times New Roman"/>
          <w:color w:val="000000"/>
          <w:sz w:val="26"/>
          <w:szCs w:val="26"/>
          <w:lang w:eastAsia="ar-SA"/>
        </w:rPr>
        <w:t xml:space="preserve">. Результатом административной процедуры является получение документов, необходимых для предоставления </w:t>
      </w:r>
      <w:r w:rsidRPr="009565B3">
        <w:rPr>
          <w:rFonts w:ascii="Times New Roman" w:hAnsi="Times New Roman"/>
          <w:bCs/>
          <w:color w:val="000000"/>
          <w:sz w:val="26"/>
          <w:szCs w:val="26"/>
          <w:lang w:eastAsia="ar-SA"/>
        </w:rPr>
        <w:t>муниципальной</w:t>
      </w:r>
      <w:r w:rsidRPr="009565B3">
        <w:rPr>
          <w:rFonts w:ascii="Times New Roman" w:hAnsi="Times New Roman"/>
          <w:color w:val="000000"/>
          <w:sz w:val="26"/>
          <w:szCs w:val="26"/>
          <w:lang w:eastAsia="ar-SA"/>
        </w:rPr>
        <w:t xml:space="preserve"> услуги, находящихся в распоряжении государственных органов, не представленных заявителем по собственной инициативе.</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eastAsia="MS Mincho" w:hAnsi="Times New Roman"/>
          <w:bCs/>
          <w:color w:val="000000"/>
          <w:sz w:val="26"/>
          <w:szCs w:val="26"/>
          <w:lang w:eastAsia="ar-SA"/>
        </w:rPr>
        <w:t>3.4. П</w:t>
      </w:r>
      <w:r w:rsidRPr="009565B3">
        <w:rPr>
          <w:rFonts w:ascii="Times New Roman" w:eastAsia="MS Mincho" w:hAnsi="Times New Roman"/>
          <w:color w:val="000000"/>
          <w:sz w:val="26"/>
          <w:szCs w:val="26"/>
          <w:lang w:eastAsia="ar-SA"/>
        </w:rPr>
        <w:t xml:space="preserve">одготовка проекта договора </w:t>
      </w:r>
      <w:r w:rsidRPr="009565B3">
        <w:rPr>
          <w:rFonts w:ascii="Times New Roman" w:hAnsi="Times New Roman"/>
          <w:bCs/>
          <w:color w:val="000000"/>
          <w:sz w:val="26"/>
          <w:szCs w:val="26"/>
        </w:rPr>
        <w:t xml:space="preserve">безвозмездного пользования земельным участком или принятие решения </w:t>
      </w:r>
      <w:r w:rsidRPr="009565B3">
        <w:rPr>
          <w:rFonts w:ascii="Times New Roman" w:eastAsia="MS Mincho" w:hAnsi="Times New Roman"/>
          <w:color w:val="000000"/>
          <w:sz w:val="26"/>
          <w:szCs w:val="26"/>
          <w:lang w:eastAsia="ar-SA"/>
        </w:rPr>
        <w:t xml:space="preserve">об отказе в предоставлении земельного участка в безвозмездное пользование, а также подготовка письма о принятии Управлением Росреестра по Хабаровскому краю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p>
    <w:p w:rsidR="007263C0" w:rsidRDefault="007263C0" w:rsidP="007263C0">
      <w:pPr>
        <w:widowControl w:val="0"/>
        <w:spacing w:after="0" w:line="240" w:lineRule="auto"/>
        <w:jc w:val="both"/>
        <w:rPr>
          <w:rFonts w:ascii="Times New Roman" w:eastAsia="MS Mincho" w:hAnsi="Times New Roman"/>
          <w:bCs/>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3.4.1. Основанием для начала административной процедуры является получение </w:t>
      </w:r>
      <w:r w:rsidR="003D081D">
        <w:rPr>
          <w:rFonts w:ascii="Times New Roman" w:eastAsia="MS Mincho" w:hAnsi="Times New Roman"/>
          <w:color w:val="000000"/>
          <w:sz w:val="26"/>
          <w:szCs w:val="26"/>
          <w:lang w:eastAsia="ar-SA"/>
        </w:rPr>
        <w:t>о</w:t>
      </w:r>
      <w:r>
        <w:rPr>
          <w:rFonts w:ascii="Times New Roman" w:eastAsia="MS Mincho" w:hAnsi="Times New Roman"/>
          <w:color w:val="000000"/>
          <w:sz w:val="26"/>
          <w:szCs w:val="26"/>
          <w:lang w:eastAsia="ar-SA"/>
        </w:rPr>
        <w:t xml:space="preserve">тветственным </w:t>
      </w:r>
      <w:r w:rsidRPr="009565B3">
        <w:rPr>
          <w:rFonts w:ascii="Times New Roman" w:eastAsia="MS Mincho" w:hAnsi="Times New Roman"/>
          <w:color w:val="000000"/>
          <w:sz w:val="26"/>
          <w:szCs w:val="26"/>
          <w:lang w:eastAsia="ar-SA"/>
        </w:rPr>
        <w:t xml:space="preserve">исполнителем документов, указанных </w:t>
      </w:r>
      <w:r w:rsidRPr="009565B3">
        <w:rPr>
          <w:rFonts w:ascii="Times New Roman" w:eastAsia="MS Mincho" w:hAnsi="Times New Roman"/>
          <w:color w:val="000000"/>
          <w:sz w:val="26"/>
          <w:szCs w:val="26"/>
          <w:shd w:val="clear" w:color="auto" w:fill="FFFFFF"/>
          <w:lang w:eastAsia="ar-SA"/>
        </w:rPr>
        <w:t>в подпунктах 2.7.1 и 2.7.2 пункта 2.7 раздела 2, подпункте 3.3.6 пункта 3 настоящего</w:t>
      </w:r>
      <w:r w:rsidRPr="009565B3">
        <w:rPr>
          <w:rFonts w:ascii="Times New Roman" w:eastAsia="MS Mincho" w:hAnsi="Times New Roman"/>
          <w:color w:val="000000"/>
          <w:sz w:val="26"/>
          <w:szCs w:val="26"/>
          <w:lang w:eastAsia="ar-SA"/>
        </w:rPr>
        <w:t xml:space="preserve"> раздела,</w:t>
      </w:r>
      <w:r w:rsidRPr="009565B3">
        <w:rPr>
          <w:rFonts w:ascii="Times New Roman" w:eastAsia="MS Mincho" w:hAnsi="Times New Roman"/>
          <w:bCs/>
          <w:color w:val="000000"/>
          <w:sz w:val="26"/>
          <w:szCs w:val="26"/>
          <w:lang w:eastAsia="ar-SA"/>
        </w:rPr>
        <w:t xml:space="preserve"> необходимых для предоставления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bCs/>
          <w:color w:val="000000"/>
          <w:sz w:val="26"/>
          <w:szCs w:val="26"/>
          <w:lang w:eastAsia="ar-SA"/>
        </w:rPr>
        <w:tab/>
      </w:r>
      <w:r w:rsidRPr="009565B3">
        <w:rPr>
          <w:rFonts w:ascii="Times New Roman" w:hAnsi="Times New Roman"/>
          <w:color w:val="000000"/>
          <w:sz w:val="26"/>
          <w:szCs w:val="26"/>
          <w:lang w:eastAsia="ar-SA"/>
        </w:rPr>
        <w:t xml:space="preserve">3.4.2. Ответственный исполнитель </w:t>
      </w:r>
      <w:r>
        <w:rPr>
          <w:rFonts w:ascii="Times New Roman" w:hAnsi="Times New Roman"/>
          <w:color w:val="000000"/>
          <w:sz w:val="26"/>
          <w:szCs w:val="26"/>
        </w:rPr>
        <w:t xml:space="preserve">в течение </w:t>
      </w:r>
      <w:r w:rsidR="003D081D">
        <w:rPr>
          <w:rFonts w:ascii="Times New Roman" w:hAnsi="Times New Roman"/>
          <w:color w:val="000000"/>
          <w:sz w:val="26"/>
          <w:szCs w:val="26"/>
        </w:rPr>
        <w:t>7</w:t>
      </w:r>
      <w:r w:rsidRPr="009565B3">
        <w:rPr>
          <w:rFonts w:ascii="Times New Roman" w:hAnsi="Times New Roman"/>
          <w:color w:val="000000"/>
          <w:sz w:val="26"/>
          <w:szCs w:val="26"/>
        </w:rPr>
        <w:t xml:space="preserve"> рабочих дней </w:t>
      </w:r>
      <w:proofErr w:type="gramStart"/>
      <w:r w:rsidRPr="009565B3">
        <w:rPr>
          <w:rFonts w:ascii="Times New Roman" w:hAnsi="Times New Roman"/>
          <w:color w:val="000000"/>
          <w:sz w:val="26"/>
          <w:szCs w:val="26"/>
        </w:rPr>
        <w:t xml:space="preserve">со дня поступления в </w:t>
      </w:r>
      <w:r w:rsidR="003D081D">
        <w:rPr>
          <w:rFonts w:ascii="Times New Roman" w:hAnsi="Times New Roman"/>
          <w:color w:val="000000"/>
          <w:sz w:val="26"/>
          <w:szCs w:val="26"/>
          <w:lang w:eastAsia="ar-SA"/>
        </w:rPr>
        <w:t>А</w:t>
      </w:r>
      <w:r>
        <w:rPr>
          <w:rFonts w:ascii="Times New Roman" w:hAnsi="Times New Roman"/>
          <w:color w:val="000000"/>
          <w:sz w:val="26"/>
          <w:szCs w:val="26"/>
          <w:lang w:eastAsia="ar-SA"/>
        </w:rPr>
        <w:t xml:space="preserve">дминистрацию </w:t>
      </w:r>
      <w:r w:rsidRPr="009565B3">
        <w:rPr>
          <w:rFonts w:ascii="Times New Roman" w:hAnsi="Times New Roman"/>
          <w:color w:val="000000"/>
          <w:sz w:val="26"/>
          <w:szCs w:val="26"/>
        </w:rPr>
        <w:t>заявления о предоставлении в безвозмездное пользование земельного участка при отсутствии</w:t>
      </w:r>
      <w:proofErr w:type="gramEnd"/>
      <w:r w:rsidRPr="009565B3">
        <w:rPr>
          <w:rFonts w:ascii="Times New Roman" w:hAnsi="Times New Roman"/>
          <w:color w:val="000000"/>
          <w:sz w:val="26"/>
          <w:szCs w:val="26"/>
        </w:rPr>
        <w:t xml:space="preserve"> оснований, установленных подпунктом 2.13.1 </w:t>
      </w:r>
      <w:r w:rsidRPr="009565B3">
        <w:rPr>
          <w:rFonts w:ascii="Times New Roman" w:eastAsia="Malgun Gothic" w:hAnsi="Times New Roman"/>
          <w:color w:val="000000"/>
          <w:sz w:val="26"/>
          <w:szCs w:val="26"/>
          <w:lang w:eastAsia="ko-KR"/>
        </w:rPr>
        <w:t>пункта 2.13 раздела 2 настоящего Административного регламента</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proofErr w:type="gramStart"/>
      <w:r w:rsidRPr="009565B3">
        <w:rPr>
          <w:rFonts w:ascii="Times New Roman" w:hAnsi="Times New Roman"/>
          <w:color w:val="000000"/>
          <w:sz w:val="26"/>
          <w:szCs w:val="26"/>
        </w:rPr>
        <w:t>1) обеспечивает без взимания платы с заявителя подготовку на публичной кадастровой карте в форме электронного документа с использованием информационной системы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в безвозмездное</w:t>
      </w:r>
      <w:proofErr w:type="gramEnd"/>
      <w:r w:rsidRPr="009565B3">
        <w:rPr>
          <w:rFonts w:ascii="Times New Roman" w:hAnsi="Times New Roman"/>
          <w:color w:val="000000"/>
          <w:sz w:val="26"/>
          <w:szCs w:val="26"/>
        </w:rPr>
        <w:t xml:space="preserve"> пользование приложена схема размещения земельного участка на кадастровом плане территории, подготовленная в форме документа на бумажном носителе;</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2) 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rPr>
        <w:tab/>
      </w:r>
      <w:r w:rsidRPr="009565B3">
        <w:rPr>
          <w:rFonts w:ascii="Times New Roman" w:hAnsi="Times New Roman"/>
          <w:color w:val="000000"/>
          <w:sz w:val="26"/>
          <w:szCs w:val="26"/>
          <w:lang w:eastAsia="ar-SA"/>
        </w:rPr>
        <w:t>3.4.3. В случае</w:t>
      </w:r>
      <w:proofErr w:type="gramStart"/>
      <w:r w:rsidRPr="009565B3">
        <w:rPr>
          <w:rFonts w:ascii="Times New Roman" w:hAnsi="Times New Roman"/>
          <w:color w:val="000000"/>
          <w:sz w:val="26"/>
          <w:szCs w:val="26"/>
          <w:lang w:eastAsia="ar-SA"/>
        </w:rPr>
        <w:t>,</w:t>
      </w:r>
      <w:proofErr w:type="gramEnd"/>
      <w:r w:rsidRPr="009565B3">
        <w:rPr>
          <w:rFonts w:ascii="Times New Roman" w:hAnsi="Times New Roman"/>
          <w:color w:val="000000"/>
          <w:sz w:val="26"/>
          <w:szCs w:val="26"/>
          <w:lang w:eastAsia="ar-SA"/>
        </w:rPr>
        <w:t xml:space="preserve"> если сведения об испрашиваемом земельном участке внесены в государственный кадастр недвижимости, ответственный исполнитель в срок, не превышающий 20 рабочих дней со дня поступления заявления и документов:</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1) при отсутствии оснований, предусмотренных </w:t>
      </w:r>
      <w:r w:rsidRPr="009565B3">
        <w:rPr>
          <w:rFonts w:ascii="Times New Roman" w:eastAsia="Malgun Gothic" w:hAnsi="Times New Roman"/>
          <w:color w:val="000000"/>
          <w:sz w:val="26"/>
          <w:szCs w:val="26"/>
          <w:lang w:eastAsia="ko-KR"/>
        </w:rPr>
        <w:t>подпунктами 2 и 3 подпункта 2.1</w:t>
      </w:r>
      <w:r w:rsidR="003D081D">
        <w:rPr>
          <w:rFonts w:ascii="Times New Roman" w:eastAsia="Malgun Gothic" w:hAnsi="Times New Roman"/>
          <w:color w:val="000000"/>
          <w:sz w:val="26"/>
          <w:szCs w:val="26"/>
          <w:lang w:eastAsia="ko-KR"/>
        </w:rPr>
        <w:t>5</w:t>
      </w:r>
      <w:r w:rsidRPr="009565B3">
        <w:rPr>
          <w:rFonts w:ascii="Times New Roman" w:eastAsia="Malgun Gothic" w:hAnsi="Times New Roman"/>
          <w:color w:val="000000"/>
          <w:sz w:val="26"/>
          <w:szCs w:val="26"/>
          <w:lang w:eastAsia="ko-KR"/>
        </w:rPr>
        <w:t>.2 пункта 2.1</w:t>
      </w:r>
      <w:r w:rsidR="003D081D">
        <w:rPr>
          <w:rFonts w:ascii="Times New Roman" w:eastAsia="Malgun Gothic" w:hAnsi="Times New Roman"/>
          <w:color w:val="000000"/>
          <w:sz w:val="26"/>
          <w:szCs w:val="26"/>
          <w:lang w:eastAsia="ko-KR"/>
        </w:rPr>
        <w:t>5</w:t>
      </w:r>
      <w:r w:rsidRPr="009565B3">
        <w:rPr>
          <w:rFonts w:ascii="Times New Roman" w:eastAsia="Malgun Gothic" w:hAnsi="Times New Roman"/>
          <w:color w:val="000000"/>
          <w:sz w:val="26"/>
          <w:szCs w:val="26"/>
          <w:lang w:eastAsia="ko-KR"/>
        </w:rPr>
        <w:t xml:space="preserve"> </w:t>
      </w:r>
      <w:r w:rsidRPr="009565B3">
        <w:rPr>
          <w:rFonts w:ascii="Times New Roman" w:hAnsi="Times New Roman"/>
          <w:color w:val="000000"/>
          <w:sz w:val="26"/>
          <w:szCs w:val="26"/>
          <w:lang w:eastAsia="ar-SA"/>
        </w:rPr>
        <w:t xml:space="preserve">раздела 2 настоящего Административного регламента, </w:t>
      </w:r>
      <w:r w:rsidRPr="009565B3">
        <w:rPr>
          <w:rFonts w:ascii="Times New Roman" w:hAnsi="Times New Roman"/>
          <w:color w:val="000000"/>
          <w:sz w:val="26"/>
          <w:szCs w:val="26"/>
        </w:rPr>
        <w:t>осуществляет подготовку проекта договора безвозмездного пользования земельным участком в трех экземплярах</w:t>
      </w:r>
      <w:r w:rsidRPr="009565B3">
        <w:rPr>
          <w:rFonts w:ascii="Times New Roman" w:hAnsi="Times New Roman"/>
          <w:color w:val="000000"/>
          <w:sz w:val="26"/>
          <w:szCs w:val="26"/>
          <w:lang w:eastAsia="ar-SA"/>
        </w:rPr>
        <w:t>;</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2) при наличии оснований, предусмотренных </w:t>
      </w:r>
      <w:r w:rsidRPr="009565B3">
        <w:rPr>
          <w:rFonts w:ascii="Times New Roman" w:eastAsia="Malgun Gothic" w:hAnsi="Times New Roman"/>
          <w:color w:val="000000"/>
          <w:sz w:val="26"/>
          <w:szCs w:val="26"/>
          <w:lang w:eastAsia="ko-KR"/>
        </w:rPr>
        <w:t>подпунктами 2 и 3 подпункта 2.1</w:t>
      </w:r>
      <w:r w:rsidR="00536B91">
        <w:rPr>
          <w:rFonts w:ascii="Times New Roman" w:eastAsia="Malgun Gothic" w:hAnsi="Times New Roman"/>
          <w:color w:val="000000"/>
          <w:sz w:val="26"/>
          <w:szCs w:val="26"/>
          <w:lang w:eastAsia="ko-KR"/>
        </w:rPr>
        <w:t>5</w:t>
      </w:r>
      <w:r w:rsidRPr="009565B3">
        <w:rPr>
          <w:rFonts w:ascii="Times New Roman" w:eastAsia="Malgun Gothic" w:hAnsi="Times New Roman"/>
          <w:color w:val="000000"/>
          <w:sz w:val="26"/>
          <w:szCs w:val="26"/>
          <w:lang w:eastAsia="ko-KR"/>
        </w:rPr>
        <w:t>.2 пункта 2.1</w:t>
      </w:r>
      <w:r w:rsidR="00536B91">
        <w:rPr>
          <w:rFonts w:ascii="Times New Roman" w:eastAsia="Malgun Gothic" w:hAnsi="Times New Roman"/>
          <w:color w:val="000000"/>
          <w:sz w:val="26"/>
          <w:szCs w:val="26"/>
          <w:lang w:eastAsia="ko-KR"/>
        </w:rPr>
        <w:t>5</w:t>
      </w:r>
      <w:r w:rsidRPr="009565B3">
        <w:rPr>
          <w:rFonts w:ascii="Times New Roman" w:eastAsia="Malgun Gothic" w:hAnsi="Times New Roman"/>
          <w:color w:val="000000"/>
          <w:sz w:val="26"/>
          <w:szCs w:val="26"/>
          <w:lang w:eastAsia="ko-KR"/>
        </w:rPr>
        <w:t xml:space="preserve"> </w:t>
      </w:r>
      <w:r w:rsidRPr="009565B3">
        <w:rPr>
          <w:rFonts w:ascii="Times New Roman" w:hAnsi="Times New Roman"/>
          <w:color w:val="000000"/>
          <w:sz w:val="26"/>
          <w:szCs w:val="26"/>
          <w:lang w:eastAsia="ar-SA"/>
        </w:rPr>
        <w:t>раздела 2 настоящего Административного регламента, осуществляет подготовку проекта письма уполномоченного органа об отказе в предоставлении земельного участка в безвозмездное пользовани</w:t>
      </w:r>
      <w:r>
        <w:rPr>
          <w:rFonts w:ascii="Times New Roman" w:hAnsi="Times New Roman"/>
          <w:color w:val="000000"/>
          <w:sz w:val="26"/>
          <w:szCs w:val="26"/>
          <w:lang w:eastAsia="ar-SA"/>
        </w:rPr>
        <w:t>е с указанием оснований отказа.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ar-SA"/>
        </w:rPr>
        <w:tab/>
      </w:r>
      <w:r w:rsidRPr="009565B3">
        <w:rPr>
          <w:rFonts w:ascii="Times New Roman" w:hAnsi="Times New Roman"/>
          <w:color w:val="000000"/>
          <w:sz w:val="26"/>
          <w:szCs w:val="26"/>
        </w:rPr>
        <w:t>3.4.4. В случае</w:t>
      </w:r>
      <w:proofErr w:type="gramStart"/>
      <w:r w:rsidRPr="009565B3">
        <w:rPr>
          <w:rFonts w:ascii="Times New Roman" w:hAnsi="Times New Roman"/>
          <w:color w:val="000000"/>
          <w:sz w:val="26"/>
          <w:szCs w:val="26"/>
        </w:rPr>
        <w:t>,</w:t>
      </w:r>
      <w:proofErr w:type="gramEnd"/>
      <w:r w:rsidRPr="009565B3">
        <w:rPr>
          <w:rFonts w:ascii="Times New Roman" w:hAnsi="Times New Roman"/>
          <w:color w:val="000000"/>
          <w:sz w:val="26"/>
          <w:szCs w:val="26"/>
        </w:rPr>
        <w:t xml:space="preserve"> если испрашиваемый земельный участок предстоит </w:t>
      </w:r>
      <w:r w:rsidRPr="009565B3">
        <w:rPr>
          <w:rFonts w:ascii="Times New Roman" w:hAnsi="Times New Roman"/>
          <w:color w:val="000000"/>
          <w:sz w:val="26"/>
          <w:szCs w:val="26"/>
        </w:rPr>
        <w:lastRenderedPageBreak/>
        <w:t xml:space="preserve">образовать, </w:t>
      </w:r>
      <w:r w:rsidR="00536B91">
        <w:rPr>
          <w:rFonts w:ascii="Times New Roman" w:eastAsia="MS Mincho" w:hAnsi="Times New Roman"/>
          <w:color w:val="000000"/>
          <w:sz w:val="26"/>
          <w:szCs w:val="26"/>
          <w:lang w:eastAsia="ar-SA"/>
        </w:rPr>
        <w:t>А</w:t>
      </w:r>
      <w:r>
        <w:rPr>
          <w:rFonts w:ascii="Times New Roman" w:eastAsia="MS Mincho" w:hAnsi="Times New Roman"/>
          <w:color w:val="000000"/>
          <w:sz w:val="26"/>
          <w:szCs w:val="26"/>
          <w:lang w:eastAsia="ar-SA"/>
        </w:rPr>
        <w:t>дминистрация</w:t>
      </w:r>
      <w:r w:rsidRPr="009565B3">
        <w:rPr>
          <w:rFonts w:ascii="Times New Roman" w:hAnsi="Times New Roman"/>
          <w:color w:val="000000"/>
          <w:sz w:val="26"/>
          <w:szCs w:val="26"/>
        </w:rPr>
        <w:t xml:space="preserve"> в срок, не превышающий </w:t>
      </w:r>
      <w:r w:rsidR="00536B91">
        <w:rPr>
          <w:rFonts w:ascii="Times New Roman" w:hAnsi="Times New Roman"/>
          <w:color w:val="000000"/>
          <w:sz w:val="26"/>
          <w:szCs w:val="26"/>
        </w:rPr>
        <w:t>20</w:t>
      </w:r>
      <w:r w:rsidRPr="009565B3">
        <w:rPr>
          <w:rFonts w:ascii="Times New Roman" w:hAnsi="Times New Roman"/>
          <w:color w:val="000000"/>
          <w:sz w:val="26"/>
          <w:szCs w:val="26"/>
        </w:rPr>
        <w:t xml:space="preserve"> рабочих дней со дня поступления заявления о предоставлении земельного участка в безвозмездное пользование, при отсутствии оснований, </w:t>
      </w:r>
      <w:r w:rsidRPr="009565B3">
        <w:rPr>
          <w:rFonts w:ascii="Times New Roman" w:eastAsia="MS Mincho" w:hAnsi="Times New Roman"/>
          <w:color w:val="000000"/>
          <w:sz w:val="26"/>
          <w:szCs w:val="26"/>
          <w:lang w:eastAsia="ar-SA"/>
        </w:rPr>
        <w:t xml:space="preserve">предусмотренных подпунктом 1 подпункта 2.14.1, </w:t>
      </w:r>
      <w:r w:rsidRPr="009565B3">
        <w:rPr>
          <w:rFonts w:ascii="Times New Roman" w:eastAsia="Malgun Gothic" w:hAnsi="Times New Roman"/>
          <w:color w:val="000000"/>
          <w:sz w:val="26"/>
          <w:szCs w:val="26"/>
          <w:lang w:eastAsia="ko-KR"/>
        </w:rPr>
        <w:t xml:space="preserve">подпунктами 2 и 3 подпункта 2.14.2 пункта 2.14 </w:t>
      </w:r>
      <w:r w:rsidRPr="009565B3">
        <w:rPr>
          <w:rFonts w:ascii="Times New Roman" w:eastAsia="MS Mincho" w:hAnsi="Times New Roman"/>
          <w:color w:val="000000"/>
          <w:sz w:val="26"/>
          <w:szCs w:val="26"/>
          <w:lang w:eastAsia="ar-SA"/>
        </w:rPr>
        <w:t>раздела 2</w:t>
      </w:r>
      <w:r w:rsidRPr="009565B3">
        <w:rPr>
          <w:rFonts w:ascii="Times New Roman" w:hAnsi="Times New Roman"/>
          <w:color w:val="000000"/>
          <w:sz w:val="26"/>
          <w:szCs w:val="26"/>
        </w:rPr>
        <w:t xml:space="preserve"> </w:t>
      </w:r>
      <w:r w:rsidRPr="009565B3">
        <w:rPr>
          <w:rFonts w:ascii="Times New Roman" w:eastAsia="MS Mincho" w:hAnsi="Times New Roman"/>
          <w:color w:val="000000"/>
          <w:sz w:val="26"/>
          <w:szCs w:val="26"/>
          <w:lang w:eastAsia="ar-SA"/>
        </w:rPr>
        <w:t>настоящего Административного регламента</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 принимает решение об утверждении схемы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 При этом для образования земельного участка не требуются разработка и утверждение документации по планировке территории; </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2) обращается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hAnsi="Times New Roman"/>
          <w:color w:val="000000"/>
          <w:sz w:val="26"/>
          <w:szCs w:val="26"/>
        </w:rPr>
        <w:t xml:space="preserve">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собственно</w:t>
      </w:r>
      <w:r>
        <w:rPr>
          <w:rFonts w:ascii="Times New Roman" w:hAnsi="Times New Roman"/>
          <w:color w:val="000000"/>
          <w:sz w:val="26"/>
          <w:szCs w:val="26"/>
        </w:rPr>
        <w:t>сти на такой земельный участок.</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lang w:eastAsia="ru-RU"/>
        </w:rPr>
        <w:t xml:space="preserve">3.4.5. </w:t>
      </w:r>
      <w:r>
        <w:rPr>
          <w:rFonts w:ascii="Times New Roman" w:hAnsi="Times New Roman"/>
          <w:color w:val="000000"/>
          <w:sz w:val="26"/>
          <w:szCs w:val="26"/>
          <w:lang w:eastAsia="ru-RU"/>
        </w:rPr>
        <w:t>Ответственный и</w:t>
      </w:r>
      <w:r w:rsidRPr="009565B3">
        <w:rPr>
          <w:rFonts w:ascii="Times New Roman" w:hAnsi="Times New Roman"/>
          <w:color w:val="000000"/>
          <w:sz w:val="26"/>
          <w:szCs w:val="26"/>
          <w:lang w:eastAsia="ru-RU"/>
        </w:rPr>
        <w:t xml:space="preserve">сполнитель </w:t>
      </w:r>
      <w:r w:rsidR="00536B91">
        <w:rPr>
          <w:rFonts w:ascii="Times New Roman" w:hAnsi="Times New Roman"/>
          <w:color w:val="000000"/>
          <w:sz w:val="26"/>
          <w:szCs w:val="26"/>
          <w:lang w:eastAsia="ru-RU"/>
        </w:rPr>
        <w:t xml:space="preserve">Администрации </w:t>
      </w:r>
      <w:r w:rsidRPr="009565B3">
        <w:rPr>
          <w:rFonts w:ascii="Times New Roman" w:hAnsi="Times New Roman"/>
          <w:color w:val="000000"/>
          <w:sz w:val="26"/>
          <w:szCs w:val="26"/>
          <w:lang w:eastAsia="ru-RU"/>
        </w:rPr>
        <w:t xml:space="preserve">в срок, не превышающий </w:t>
      </w:r>
      <w:r w:rsidR="00536B91">
        <w:rPr>
          <w:rFonts w:ascii="Times New Roman" w:hAnsi="Times New Roman"/>
          <w:color w:val="000000"/>
          <w:sz w:val="26"/>
          <w:szCs w:val="26"/>
          <w:lang w:eastAsia="ru-RU"/>
        </w:rPr>
        <w:t>3</w:t>
      </w:r>
      <w:r w:rsidRPr="009565B3">
        <w:rPr>
          <w:rFonts w:ascii="Times New Roman" w:hAnsi="Times New Roman"/>
          <w:color w:val="000000"/>
          <w:sz w:val="26"/>
          <w:szCs w:val="26"/>
          <w:lang w:eastAsia="ru-RU"/>
        </w:rPr>
        <w:t xml:space="preserve"> рабочих дн</w:t>
      </w:r>
      <w:r>
        <w:rPr>
          <w:rFonts w:ascii="Times New Roman" w:hAnsi="Times New Roman"/>
          <w:color w:val="000000"/>
          <w:sz w:val="26"/>
          <w:szCs w:val="26"/>
          <w:lang w:eastAsia="ru-RU"/>
        </w:rPr>
        <w:t>ей</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lang w:eastAsia="ru-RU"/>
        </w:rPr>
        <w:t>1) с момента осуществления Управлением Росреестра по Хабаровскому краю государственного кадастрового учета земельного участка, осуществляет подготовку проекта договора в трех экземплярах;</w:t>
      </w:r>
    </w:p>
    <w:p w:rsidR="007263C0" w:rsidRDefault="007263C0" w:rsidP="007263C0">
      <w:pPr>
        <w:widowControl w:val="0"/>
        <w:spacing w:after="0" w:line="240" w:lineRule="auto"/>
        <w:jc w:val="both"/>
        <w:rPr>
          <w:rFonts w:ascii="Times New Roman" w:eastAsia="Batang" w:hAnsi="Times New Roman"/>
          <w:color w:val="000000"/>
          <w:sz w:val="26"/>
          <w:szCs w:val="26"/>
          <w:lang w:eastAsia="ru-RU"/>
        </w:rPr>
      </w:pPr>
      <w:r>
        <w:rPr>
          <w:rFonts w:ascii="Times New Roman" w:hAnsi="Times New Roman"/>
          <w:color w:val="000000"/>
          <w:sz w:val="26"/>
          <w:szCs w:val="26"/>
          <w:lang w:eastAsia="ru-RU"/>
        </w:rPr>
        <w:tab/>
      </w:r>
      <w:proofErr w:type="gramStart"/>
      <w:r w:rsidRPr="009565B3">
        <w:rPr>
          <w:rFonts w:ascii="Times New Roman" w:hAnsi="Times New Roman"/>
          <w:color w:val="000000"/>
          <w:sz w:val="26"/>
          <w:szCs w:val="26"/>
          <w:lang w:eastAsia="ru-RU"/>
        </w:rPr>
        <w:t xml:space="preserve">2) со дня поступления решения Управления Росреестра по Хабаровскому краю о приостановлении осуществления государственного кадастрового учета земельного участка по основаниям, указанным в части 10 статьи 6 Федерального закона от 01 мая 2016 г. № 119-ФЗ, </w:t>
      </w:r>
      <w:r w:rsidRPr="009565B3">
        <w:rPr>
          <w:rFonts w:ascii="Times New Roman" w:eastAsia="Batang" w:hAnsi="Times New Roman"/>
          <w:color w:val="000000"/>
          <w:sz w:val="26"/>
          <w:szCs w:val="26"/>
          <w:lang w:eastAsia="ru-RU"/>
        </w:rPr>
        <w:t xml:space="preserve">устраняет обстоятельства, послужившие основанием для принятия такого решения, и направляет уведомление об этом с приложением необходимых документов в </w:t>
      </w:r>
      <w:r w:rsidRPr="009565B3">
        <w:rPr>
          <w:rFonts w:ascii="Times New Roman" w:hAnsi="Times New Roman"/>
          <w:color w:val="000000"/>
          <w:sz w:val="26"/>
          <w:szCs w:val="26"/>
          <w:lang w:eastAsia="ru-RU"/>
        </w:rPr>
        <w:t>Управление Росреестра по Хабаровскому краю</w:t>
      </w:r>
      <w:r>
        <w:rPr>
          <w:rFonts w:ascii="Times New Roman" w:eastAsia="Batang" w:hAnsi="Times New Roman"/>
          <w:color w:val="000000"/>
          <w:sz w:val="26"/>
          <w:szCs w:val="26"/>
          <w:lang w:eastAsia="ru-RU"/>
        </w:rPr>
        <w:t>;</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Batang" w:hAnsi="Times New Roman"/>
          <w:color w:val="000000"/>
          <w:sz w:val="26"/>
          <w:szCs w:val="26"/>
          <w:lang w:eastAsia="ru-RU"/>
        </w:rPr>
        <w:tab/>
      </w:r>
      <w:r w:rsidRPr="009565B3">
        <w:rPr>
          <w:rFonts w:ascii="Times New Roman" w:hAnsi="Times New Roman"/>
          <w:color w:val="000000"/>
          <w:sz w:val="26"/>
          <w:szCs w:val="26"/>
          <w:lang w:eastAsia="ru-RU"/>
        </w:rPr>
        <w:t>3) со дня поступления решения Управления Росреестра по Хабаровскому краю о приостановлении осуществления государственного кадастрового учета земельного участка по основаниям, указанным в части 11 статьи 6 Федерального закона от 01 мая 2016 г. № 119-ФЗ, осуществляет подготовку проекта письма в адрес заявителя о принятии Управлением Росреестра по Хабаровскому краю такого ре</w:t>
      </w:r>
      <w:r>
        <w:rPr>
          <w:rFonts w:ascii="Times New Roman" w:hAnsi="Times New Roman"/>
          <w:color w:val="000000"/>
          <w:sz w:val="26"/>
          <w:szCs w:val="26"/>
          <w:lang w:eastAsia="ru-RU"/>
        </w:rPr>
        <w:t>шения;</w:t>
      </w:r>
    </w:p>
    <w:p w:rsidR="007263C0" w:rsidRDefault="007263C0" w:rsidP="007263C0">
      <w:pPr>
        <w:widowControl w:val="0"/>
        <w:spacing w:after="0" w:line="240" w:lineRule="auto"/>
        <w:jc w:val="both"/>
        <w:rPr>
          <w:rFonts w:ascii="Times New Roman" w:eastAsia="Batang"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eastAsia="Batang" w:hAnsi="Times New Roman"/>
          <w:color w:val="000000"/>
          <w:sz w:val="26"/>
          <w:szCs w:val="26"/>
          <w:lang w:eastAsia="ru-RU"/>
        </w:rPr>
        <w:t>4) со дня поступления решения Управления Росреестра по Хабаровскому краю об отказе в осуществлении государственного кадастрового учета земельного участка в случае, указанном в части 12 статьи 6 Федерального закона от 01 мая 2016 г. № 119-ФЗ, осуществляет подготовку проекта письма об отказе в предоставлении заявителю земельного участка в безвозмездное пользование.</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Batang" w:hAnsi="Times New Roman"/>
          <w:color w:val="000000"/>
          <w:sz w:val="26"/>
          <w:szCs w:val="26"/>
          <w:lang w:eastAsia="ru-RU"/>
        </w:rPr>
        <w:tab/>
      </w:r>
      <w:r w:rsidRPr="009565B3">
        <w:rPr>
          <w:rFonts w:ascii="Times New Roman" w:eastAsia="MS Mincho" w:hAnsi="Times New Roman"/>
          <w:color w:val="000000"/>
          <w:sz w:val="26"/>
          <w:szCs w:val="26"/>
          <w:lang w:eastAsia="ar-SA"/>
        </w:rPr>
        <w:t>3.4.6.</w:t>
      </w:r>
      <w:r w:rsidRPr="009565B3">
        <w:rPr>
          <w:rFonts w:ascii="Times New Roman" w:eastAsia="MS Mincho" w:hAnsi="Times New Roman"/>
          <w:color w:val="000000"/>
          <w:sz w:val="26"/>
          <w:szCs w:val="26"/>
          <w:lang w:eastAsia="ru-RU"/>
        </w:rPr>
        <w:t xml:space="preserve"> </w:t>
      </w:r>
      <w:proofErr w:type="gramStart"/>
      <w:r w:rsidRPr="009565B3">
        <w:rPr>
          <w:rFonts w:ascii="Times New Roman" w:eastAsia="MS Mincho" w:hAnsi="Times New Roman"/>
          <w:color w:val="000000"/>
          <w:sz w:val="26"/>
          <w:szCs w:val="26"/>
          <w:lang w:eastAsia="ru-RU"/>
        </w:rPr>
        <w:t xml:space="preserve">Результатом административной процедуры является </w:t>
      </w:r>
      <w:r w:rsidRPr="009565B3">
        <w:rPr>
          <w:rFonts w:ascii="Times New Roman" w:eastAsia="MS Mincho" w:hAnsi="Times New Roman"/>
          <w:color w:val="000000"/>
          <w:sz w:val="26"/>
          <w:szCs w:val="26"/>
          <w:lang w:eastAsia="ar-SA"/>
        </w:rPr>
        <w:t xml:space="preserve">подготовка проекта договора о предоставлении заявителю земельного участка в безвозмездное пользование либо подготовка и подписание письма 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 по основаниям, указанным в част</w:t>
      </w:r>
      <w:r>
        <w:rPr>
          <w:rFonts w:ascii="Times New Roman" w:hAnsi="Times New Roman"/>
          <w:color w:val="000000"/>
          <w:sz w:val="26"/>
          <w:szCs w:val="26"/>
          <w:lang w:eastAsia="ru-RU"/>
        </w:rPr>
        <w:t>ях</w:t>
      </w:r>
      <w:r w:rsidRPr="009565B3">
        <w:rPr>
          <w:rFonts w:ascii="Times New Roman" w:hAnsi="Times New Roman"/>
          <w:color w:val="000000"/>
          <w:sz w:val="26"/>
          <w:szCs w:val="26"/>
          <w:lang w:eastAsia="ru-RU"/>
        </w:rPr>
        <w:t xml:space="preserve"> 10, 11 статьи 6 Федерального закона от 01</w:t>
      </w:r>
      <w:proofErr w:type="gramEnd"/>
      <w:r w:rsidRPr="009565B3">
        <w:rPr>
          <w:rFonts w:ascii="Times New Roman" w:hAnsi="Times New Roman"/>
          <w:color w:val="000000"/>
          <w:sz w:val="26"/>
          <w:szCs w:val="26"/>
          <w:lang w:eastAsia="ru-RU"/>
        </w:rPr>
        <w:t xml:space="preserve"> мая 2016 г. № 119-ФЗ.</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ar-SA"/>
        </w:rPr>
        <w:t xml:space="preserve">Письмо об отказе заявителю в предоставлении земельного участка в </w:t>
      </w:r>
      <w:r w:rsidRPr="009565B3">
        <w:rPr>
          <w:rFonts w:ascii="Times New Roman" w:hAnsi="Times New Roman"/>
          <w:color w:val="000000"/>
          <w:sz w:val="26"/>
          <w:szCs w:val="26"/>
          <w:lang w:eastAsia="ar-SA"/>
        </w:rPr>
        <w:lastRenderedPageBreak/>
        <w:t xml:space="preserve">безвозмездное пользование или письмо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hAnsi="Times New Roman"/>
          <w:color w:val="000000"/>
          <w:sz w:val="26"/>
          <w:szCs w:val="26"/>
          <w:lang w:eastAsia="ar-SA"/>
        </w:rPr>
        <w:t xml:space="preserve"> подписывается </w:t>
      </w:r>
      <w:r>
        <w:rPr>
          <w:rFonts w:ascii="Times New Roman" w:hAnsi="Times New Roman"/>
          <w:color w:val="000000"/>
          <w:sz w:val="26"/>
          <w:szCs w:val="26"/>
          <w:lang w:eastAsia="ar-SA"/>
        </w:rPr>
        <w:t xml:space="preserve">Главой, </w:t>
      </w:r>
      <w:r w:rsidRPr="009565B3">
        <w:rPr>
          <w:rFonts w:ascii="Times New Roman" w:hAnsi="Times New Roman"/>
          <w:color w:val="000000"/>
          <w:sz w:val="26"/>
          <w:szCs w:val="26"/>
          <w:lang w:eastAsia="ar-SA"/>
        </w:rPr>
        <w:t>либо лицом, его замещаю</w:t>
      </w:r>
      <w:r>
        <w:rPr>
          <w:rFonts w:ascii="Times New Roman" w:hAnsi="Times New Roman"/>
          <w:color w:val="000000"/>
          <w:sz w:val="26"/>
          <w:szCs w:val="26"/>
          <w:lang w:eastAsia="ar-SA"/>
        </w:rPr>
        <w:t>щим.</w:t>
      </w:r>
    </w:p>
    <w:p w:rsidR="007263C0" w:rsidRDefault="007263C0" w:rsidP="007263C0">
      <w:pPr>
        <w:widowControl w:val="0"/>
        <w:spacing w:after="0" w:line="240" w:lineRule="auto"/>
        <w:jc w:val="both"/>
        <w:rPr>
          <w:rFonts w:ascii="Times New Roman" w:eastAsia="Batang" w:hAnsi="Times New Roman"/>
          <w:color w:val="000000"/>
          <w:sz w:val="26"/>
          <w:szCs w:val="26"/>
          <w:lang w:eastAsia="ru-RU"/>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3.4.7. </w:t>
      </w:r>
      <w:proofErr w:type="gramStart"/>
      <w:r w:rsidRPr="009565B3">
        <w:rPr>
          <w:rFonts w:ascii="Times New Roman" w:eastAsia="Batang" w:hAnsi="Times New Roman"/>
          <w:color w:val="000000"/>
          <w:sz w:val="26"/>
          <w:szCs w:val="26"/>
          <w:lang w:eastAsia="ru-RU"/>
        </w:rPr>
        <w:t xml:space="preserve">При наличии в письменной форме согласия заявителя,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w:t>
      </w:r>
      <w:r>
        <w:rPr>
          <w:rFonts w:ascii="Times New Roman" w:hAnsi="Times New Roman"/>
          <w:color w:val="000000"/>
          <w:sz w:val="26"/>
          <w:szCs w:val="26"/>
          <w:lang w:eastAsia="ar-SA"/>
        </w:rPr>
        <w:t xml:space="preserve">администрация сельского поселения </w:t>
      </w:r>
      <w:r w:rsidRPr="009565B3">
        <w:rPr>
          <w:rFonts w:ascii="Times New Roman" w:eastAsia="Batang" w:hAnsi="Times New Roman"/>
          <w:color w:val="000000"/>
          <w:sz w:val="26"/>
          <w:szCs w:val="26"/>
          <w:lang w:eastAsia="ru-RU"/>
        </w:rPr>
        <w:t>вправе утвердить иной вариант схемы размещения земельного участка в случае, если такой вариант соответствует утвержденному проекту межевания территории, проекту планировки территории, или в случае, если к заявлению о предоставлении земельного</w:t>
      </w:r>
      <w:proofErr w:type="gramEnd"/>
      <w:r w:rsidRPr="009565B3">
        <w:rPr>
          <w:rFonts w:ascii="Times New Roman" w:eastAsia="Batang" w:hAnsi="Times New Roman"/>
          <w:color w:val="000000"/>
          <w:sz w:val="26"/>
          <w:szCs w:val="26"/>
          <w:lang w:eastAsia="ru-RU"/>
        </w:rPr>
        <w:t xml:space="preserve">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 с нарушением требований, предусмотренных </w:t>
      </w:r>
      <w:hyperlink r:id="rId23" w:history="1">
        <w:r w:rsidRPr="009565B3">
          <w:rPr>
            <w:rFonts w:ascii="Times New Roman" w:eastAsia="Batang" w:hAnsi="Times New Roman"/>
            <w:color w:val="000000"/>
            <w:sz w:val="26"/>
            <w:szCs w:val="26"/>
            <w:lang w:eastAsia="ru-RU"/>
          </w:rPr>
          <w:t>пунктом 1 части 2 статьи 3</w:t>
        </w:r>
      </w:hyperlink>
      <w:r w:rsidRPr="009565B3">
        <w:rPr>
          <w:rFonts w:ascii="Times New Roman" w:eastAsia="Batang" w:hAnsi="Times New Roman"/>
          <w:color w:val="000000"/>
          <w:sz w:val="26"/>
          <w:szCs w:val="26"/>
          <w:lang w:eastAsia="ru-RU"/>
        </w:rPr>
        <w:t xml:space="preserve"> Федерального закона от 01 мая 2016 г. № 119-ФЗ.</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Batang" w:hAnsi="Times New Roman"/>
          <w:color w:val="000000"/>
          <w:sz w:val="26"/>
          <w:szCs w:val="26"/>
          <w:lang w:eastAsia="ru-RU"/>
        </w:rPr>
        <w:tab/>
      </w:r>
      <w:r w:rsidRPr="009565B3">
        <w:rPr>
          <w:rFonts w:ascii="Times New Roman" w:eastAsia="MS Mincho" w:hAnsi="Times New Roman"/>
          <w:color w:val="000000"/>
          <w:sz w:val="26"/>
          <w:szCs w:val="26"/>
          <w:lang w:eastAsia="ar-SA"/>
        </w:rPr>
        <w:t xml:space="preserve">3.5. Выдача (направление) заявителю для подписания проекта договора либо подписанного письма 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3.5.1. Основанием для начала административной процедуры является подготовленный проект договора либо подписанное в установленном порядке письмо об отказе в предоставлении в безвозмездное пользование земельного участка или письмо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3.5.2. Ответственный исполнитель выдает либо направляет заявителю способом, указанным в заявлении, проект </w:t>
      </w:r>
      <w:r w:rsidRPr="009565B3">
        <w:rPr>
          <w:rFonts w:ascii="Times New Roman" w:eastAsia="MS Mincho" w:hAnsi="Times New Roman"/>
          <w:color w:val="000000"/>
          <w:sz w:val="26"/>
          <w:szCs w:val="26"/>
          <w:lang w:eastAsia="ru-RU"/>
        </w:rPr>
        <w:t xml:space="preserve">договора для подписания либо </w:t>
      </w:r>
      <w:r w:rsidRPr="009565B3">
        <w:rPr>
          <w:rFonts w:ascii="Times New Roman" w:eastAsia="MS Mincho" w:hAnsi="Times New Roman"/>
          <w:color w:val="000000"/>
          <w:sz w:val="26"/>
          <w:szCs w:val="26"/>
          <w:lang w:eastAsia="ar-SA"/>
        </w:rPr>
        <w:t xml:space="preserve">письмо об отказе в предоставлении земельного участка в безвозмездное пользование или письмо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3.5.3. </w:t>
      </w:r>
      <w:proofErr w:type="gramStart"/>
      <w:r w:rsidRPr="009565B3">
        <w:rPr>
          <w:rFonts w:ascii="Times New Roman" w:eastAsia="MS Mincho" w:hAnsi="Times New Roman"/>
          <w:color w:val="000000"/>
          <w:sz w:val="26"/>
          <w:szCs w:val="26"/>
          <w:lang w:eastAsia="ar-SA"/>
        </w:rPr>
        <w:t xml:space="preserve">К письму об отказе в предоставлении земельного участка в безвозмездное пользование в связи с принятием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w:t>
      </w:r>
      <w:r w:rsidRPr="009565B3">
        <w:rPr>
          <w:rFonts w:ascii="Times New Roman" w:eastAsia="Batang" w:hAnsi="Times New Roman"/>
          <w:color w:val="000000"/>
          <w:sz w:val="26"/>
          <w:szCs w:val="26"/>
          <w:lang w:eastAsia="ru-RU"/>
        </w:rPr>
        <w:t xml:space="preserve">решения об отказе в осуществлении государственного кадастрового учета земельного участка в случае, указанном в части 12 статьи 6 Федерального закона от 01 мая 2016 г. № 119-ФЗ, </w:t>
      </w:r>
      <w:r w:rsidRPr="009565B3">
        <w:rPr>
          <w:rFonts w:ascii="Times New Roman" w:eastAsia="MS Mincho" w:hAnsi="Times New Roman"/>
          <w:color w:val="000000"/>
          <w:sz w:val="26"/>
          <w:szCs w:val="26"/>
          <w:lang w:eastAsia="ar-SA"/>
        </w:rPr>
        <w:t xml:space="preserve">должна быть приложена копия решения </w:t>
      </w:r>
      <w:r w:rsidRPr="009565B3">
        <w:rPr>
          <w:rFonts w:ascii="Times New Roman" w:hAnsi="Times New Roman"/>
          <w:color w:val="000000"/>
          <w:sz w:val="26"/>
          <w:szCs w:val="26"/>
          <w:lang w:eastAsia="ru-RU"/>
        </w:rPr>
        <w:t>Управления Росреестра по Хабаровскому краю</w:t>
      </w:r>
      <w:r w:rsidRPr="009565B3">
        <w:rPr>
          <w:rFonts w:ascii="Times New Roman" w:eastAsia="MS Mincho" w:hAnsi="Times New Roman"/>
          <w:color w:val="000000"/>
          <w:sz w:val="26"/>
          <w:szCs w:val="26"/>
          <w:lang w:eastAsia="ar-SA"/>
        </w:rPr>
        <w:t>.</w:t>
      </w:r>
      <w:proofErr w:type="gramEnd"/>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 xml:space="preserve">3.5.4. </w:t>
      </w:r>
      <w:r w:rsidRPr="009565B3">
        <w:rPr>
          <w:rFonts w:ascii="Times New Roman" w:eastAsia="MS Mincho" w:hAnsi="Times New Roman"/>
          <w:color w:val="000000"/>
          <w:sz w:val="26"/>
          <w:szCs w:val="26"/>
          <w:lang w:eastAsia="ru-RU"/>
        </w:rPr>
        <w:t xml:space="preserve">Результатом административной процедуры является выдача (направление) заявителю для подписания проекта договора либо письма </w:t>
      </w:r>
      <w:r w:rsidRPr="009565B3">
        <w:rPr>
          <w:rFonts w:ascii="Times New Roman" w:eastAsia="MS Mincho" w:hAnsi="Times New Roman"/>
          <w:color w:val="000000"/>
          <w:sz w:val="26"/>
          <w:szCs w:val="26"/>
          <w:lang w:eastAsia="ar-SA"/>
        </w:rPr>
        <w:t xml:space="preserve">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3.6. П</w:t>
      </w:r>
      <w:r w:rsidRPr="009565B3">
        <w:rPr>
          <w:rFonts w:ascii="Times New Roman" w:eastAsia="MS Mincho" w:hAnsi="Times New Roman"/>
          <w:color w:val="000000"/>
          <w:sz w:val="26"/>
          <w:szCs w:val="26"/>
          <w:lang w:eastAsia="ar-SA"/>
        </w:rPr>
        <w:t xml:space="preserve">одписание уполномоченным органом подписанного заявителем проекта договора и обращение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eastAsia="MS Mincho" w:hAnsi="Times New Roman"/>
          <w:color w:val="000000"/>
          <w:sz w:val="26"/>
          <w:szCs w:val="26"/>
          <w:lang w:eastAsia="ar-SA"/>
        </w:rPr>
        <w:t xml:space="preserve"> с заявлением о государственной регистрации права безвозмездного пользования земель</w:t>
      </w:r>
      <w:r>
        <w:rPr>
          <w:rFonts w:ascii="Times New Roman" w:eastAsia="MS Mincho" w:hAnsi="Times New Roman"/>
          <w:color w:val="000000"/>
          <w:sz w:val="26"/>
          <w:szCs w:val="26"/>
          <w:lang w:eastAsia="ar-SA"/>
        </w:rPr>
        <w:t>ным участком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9565B3">
        <w:rPr>
          <w:rFonts w:ascii="Times New Roman" w:eastAsia="MS Mincho" w:hAnsi="Times New Roman"/>
          <w:color w:val="000000"/>
          <w:sz w:val="26"/>
          <w:szCs w:val="26"/>
          <w:lang w:eastAsia="ar-SA"/>
        </w:rPr>
        <w:t xml:space="preserve">3.6.1. Основанием для начала административной процедуры является поступление в </w:t>
      </w:r>
      <w:r>
        <w:rPr>
          <w:rFonts w:ascii="Times New Roman" w:eastAsia="MS Mincho" w:hAnsi="Times New Roman"/>
          <w:color w:val="000000"/>
          <w:sz w:val="26"/>
          <w:szCs w:val="26"/>
          <w:lang w:eastAsia="ar-SA"/>
        </w:rPr>
        <w:t>администрацию сельского поселения</w:t>
      </w:r>
      <w:r w:rsidRPr="009565B3">
        <w:rPr>
          <w:rFonts w:ascii="Times New Roman" w:eastAsia="MS Mincho" w:hAnsi="Times New Roman"/>
          <w:color w:val="000000"/>
          <w:sz w:val="26"/>
          <w:szCs w:val="26"/>
          <w:lang w:eastAsia="ar-SA"/>
        </w:rPr>
        <w:t xml:space="preserve"> подписанного заявителем (заявителями) проекта договора в трех экземплярах.</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 xml:space="preserve">Проект договора, выданный или направленный заявителю (заявителям в случае, если обратилось совместно несколько граждан), должен быть им (ими) подписан и направлен в </w:t>
      </w:r>
      <w:r w:rsidR="00536B91">
        <w:rPr>
          <w:rFonts w:ascii="Times New Roman" w:hAnsi="Times New Roman"/>
          <w:color w:val="000000"/>
          <w:sz w:val="26"/>
          <w:szCs w:val="26"/>
          <w:lang w:eastAsia="ru-RU"/>
        </w:rPr>
        <w:t>А</w:t>
      </w:r>
      <w:r>
        <w:rPr>
          <w:rFonts w:ascii="Times New Roman" w:hAnsi="Times New Roman"/>
          <w:color w:val="000000"/>
          <w:sz w:val="26"/>
          <w:szCs w:val="26"/>
          <w:lang w:eastAsia="ar-SA"/>
        </w:rPr>
        <w:t xml:space="preserve">дминистрацию </w:t>
      </w:r>
      <w:r w:rsidRPr="009565B3">
        <w:rPr>
          <w:rFonts w:ascii="Times New Roman" w:hAnsi="Times New Roman"/>
          <w:color w:val="000000"/>
          <w:sz w:val="26"/>
          <w:szCs w:val="26"/>
          <w:lang w:eastAsia="ru-RU"/>
        </w:rPr>
        <w:t xml:space="preserve"> в срок, не превышающий </w:t>
      </w:r>
      <w:r w:rsidR="00536B91">
        <w:rPr>
          <w:rFonts w:ascii="Times New Roman" w:hAnsi="Times New Roman"/>
          <w:color w:val="000000"/>
          <w:sz w:val="26"/>
          <w:szCs w:val="26"/>
          <w:lang w:eastAsia="ru-RU"/>
        </w:rPr>
        <w:t>30</w:t>
      </w:r>
      <w:r>
        <w:rPr>
          <w:rFonts w:ascii="Times New Roman" w:hAnsi="Times New Roman"/>
          <w:color w:val="000000"/>
          <w:sz w:val="26"/>
          <w:szCs w:val="26"/>
          <w:lang w:eastAsia="ru-RU"/>
        </w:rPr>
        <w:t xml:space="preserve"> </w:t>
      </w:r>
      <w:r w:rsidRPr="009565B3">
        <w:rPr>
          <w:rFonts w:ascii="Times New Roman" w:hAnsi="Times New Roman"/>
          <w:color w:val="000000"/>
          <w:sz w:val="26"/>
          <w:szCs w:val="26"/>
          <w:lang w:eastAsia="ru-RU"/>
        </w:rPr>
        <w:t xml:space="preserve"> дней со дня получения заявителем этого проекта договора.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eastAsia="MS Mincho" w:hAnsi="Times New Roman"/>
          <w:color w:val="000000"/>
          <w:sz w:val="26"/>
          <w:szCs w:val="26"/>
          <w:lang w:eastAsia="ar-SA"/>
        </w:rPr>
        <w:t xml:space="preserve">3.6.2. </w:t>
      </w:r>
      <w:r>
        <w:rPr>
          <w:rFonts w:ascii="Times New Roman" w:eastAsia="MS Mincho" w:hAnsi="Times New Roman"/>
          <w:color w:val="000000"/>
          <w:sz w:val="26"/>
          <w:szCs w:val="26"/>
          <w:lang w:eastAsia="ar-SA"/>
        </w:rPr>
        <w:t xml:space="preserve">Ответственный </w:t>
      </w:r>
      <w:r>
        <w:rPr>
          <w:rFonts w:ascii="Times New Roman" w:eastAsia="MS Mincho" w:hAnsi="Times New Roman"/>
          <w:color w:val="000000"/>
          <w:sz w:val="26"/>
          <w:szCs w:val="26"/>
          <w:lang w:eastAsia="ru-RU"/>
        </w:rPr>
        <w:t>и</w:t>
      </w:r>
      <w:r w:rsidRPr="009565B3">
        <w:rPr>
          <w:rFonts w:ascii="Times New Roman" w:eastAsia="MS Mincho" w:hAnsi="Times New Roman"/>
          <w:color w:val="000000"/>
          <w:sz w:val="26"/>
          <w:szCs w:val="26"/>
          <w:lang w:eastAsia="ru-RU"/>
        </w:rPr>
        <w:t xml:space="preserve">сполнитель </w:t>
      </w:r>
      <w:r w:rsidRPr="009565B3">
        <w:rPr>
          <w:rFonts w:ascii="Times New Roman" w:eastAsia="MS Mincho" w:hAnsi="Times New Roman"/>
          <w:color w:val="000000"/>
          <w:sz w:val="26"/>
          <w:szCs w:val="26"/>
          <w:lang w:eastAsia="ar-SA"/>
        </w:rPr>
        <w:t xml:space="preserve">в срок, не превышающий </w:t>
      </w:r>
      <w:r w:rsidR="00536B91">
        <w:rPr>
          <w:rFonts w:ascii="Times New Roman" w:eastAsia="MS Mincho" w:hAnsi="Times New Roman"/>
          <w:color w:val="000000"/>
          <w:sz w:val="26"/>
          <w:szCs w:val="26"/>
          <w:lang w:eastAsia="ar-SA"/>
        </w:rPr>
        <w:t>5</w:t>
      </w:r>
      <w:r>
        <w:rPr>
          <w:rFonts w:ascii="Times New Roman" w:eastAsia="MS Mincho" w:hAnsi="Times New Roman"/>
          <w:color w:val="000000"/>
          <w:sz w:val="26"/>
          <w:szCs w:val="26"/>
          <w:lang w:eastAsia="ar-SA"/>
        </w:rPr>
        <w:t xml:space="preserve"> рабочих дней</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ru-RU"/>
        </w:rPr>
        <w:t xml:space="preserve">со дня </w:t>
      </w:r>
      <w:proofErr w:type="gramStart"/>
      <w:r w:rsidRPr="009565B3">
        <w:rPr>
          <w:rFonts w:ascii="Times New Roman" w:hAnsi="Times New Roman"/>
          <w:color w:val="000000"/>
          <w:sz w:val="26"/>
          <w:szCs w:val="26"/>
        </w:rPr>
        <w:t>поступления</w:t>
      </w:r>
      <w:proofErr w:type="gramEnd"/>
      <w:r w:rsidRPr="009565B3">
        <w:rPr>
          <w:rFonts w:ascii="Times New Roman" w:hAnsi="Times New Roman"/>
          <w:color w:val="000000"/>
          <w:sz w:val="26"/>
          <w:szCs w:val="26"/>
        </w:rPr>
        <w:t xml:space="preserve"> в </w:t>
      </w:r>
      <w:r w:rsidR="00536B91">
        <w:rPr>
          <w:rFonts w:ascii="Times New Roman" w:eastAsia="MS Mincho" w:hAnsi="Times New Roman"/>
          <w:color w:val="000000"/>
          <w:sz w:val="26"/>
          <w:szCs w:val="26"/>
          <w:lang w:eastAsia="ar-SA"/>
        </w:rPr>
        <w:t>А</w:t>
      </w:r>
      <w:r>
        <w:rPr>
          <w:rFonts w:ascii="Times New Roman" w:eastAsia="MS Mincho" w:hAnsi="Times New Roman"/>
          <w:color w:val="000000"/>
          <w:sz w:val="26"/>
          <w:szCs w:val="26"/>
          <w:lang w:eastAsia="ar-SA"/>
        </w:rPr>
        <w:t xml:space="preserve">дминистрацию </w:t>
      </w:r>
      <w:r w:rsidRPr="009565B3">
        <w:rPr>
          <w:rFonts w:ascii="Times New Roman" w:hAnsi="Times New Roman"/>
          <w:color w:val="000000"/>
          <w:sz w:val="26"/>
          <w:szCs w:val="26"/>
        </w:rPr>
        <w:t xml:space="preserve"> подписанного заявителем проекта договора, обеспечивает подписание договора в трех экземплярах.</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Проект догово</w:t>
      </w:r>
      <w:r>
        <w:rPr>
          <w:rFonts w:ascii="Times New Roman" w:eastAsia="MS Mincho" w:hAnsi="Times New Roman"/>
          <w:color w:val="000000"/>
          <w:sz w:val="26"/>
          <w:szCs w:val="26"/>
          <w:lang w:eastAsia="ar-SA"/>
        </w:rPr>
        <w:t>ра подписывается Главой</w:t>
      </w:r>
      <w:r w:rsidR="00536B91">
        <w:rPr>
          <w:rFonts w:ascii="Times New Roman" w:eastAsia="MS Mincho" w:hAnsi="Times New Roman"/>
          <w:color w:val="000000"/>
          <w:sz w:val="26"/>
          <w:szCs w:val="26"/>
          <w:lang w:eastAsia="ar-SA"/>
        </w:rPr>
        <w:t xml:space="preserve"> Нигирского сельского поселения Николаевского муниципального района Хабаровского края (далее – </w:t>
      </w:r>
      <w:r w:rsidR="00FE0EE9">
        <w:rPr>
          <w:rFonts w:ascii="Times New Roman" w:eastAsia="MS Mincho" w:hAnsi="Times New Roman"/>
          <w:color w:val="000000"/>
          <w:sz w:val="26"/>
          <w:szCs w:val="26"/>
          <w:lang w:eastAsia="ar-SA"/>
        </w:rPr>
        <w:t>Г</w:t>
      </w:r>
      <w:r w:rsidR="00536B91">
        <w:rPr>
          <w:rFonts w:ascii="Times New Roman" w:eastAsia="MS Mincho" w:hAnsi="Times New Roman"/>
          <w:color w:val="000000"/>
          <w:sz w:val="26"/>
          <w:szCs w:val="26"/>
          <w:lang w:eastAsia="ar-SA"/>
        </w:rPr>
        <w:t>лава).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rPr>
        <w:t xml:space="preserve">3.6.3. </w:t>
      </w:r>
      <w:r>
        <w:rPr>
          <w:rFonts w:ascii="Times New Roman" w:hAnsi="Times New Roman"/>
          <w:color w:val="000000"/>
          <w:sz w:val="26"/>
          <w:szCs w:val="26"/>
        </w:rPr>
        <w:t xml:space="preserve">Ответственный </w:t>
      </w:r>
      <w:r>
        <w:rPr>
          <w:rFonts w:ascii="Times New Roman" w:eastAsia="MS Mincho" w:hAnsi="Times New Roman"/>
          <w:color w:val="000000"/>
          <w:sz w:val="26"/>
          <w:szCs w:val="26"/>
          <w:lang w:eastAsia="ru-RU"/>
        </w:rPr>
        <w:t>и</w:t>
      </w:r>
      <w:r w:rsidRPr="009565B3">
        <w:rPr>
          <w:rFonts w:ascii="Times New Roman" w:eastAsia="MS Mincho" w:hAnsi="Times New Roman"/>
          <w:color w:val="000000"/>
          <w:sz w:val="26"/>
          <w:szCs w:val="26"/>
          <w:lang w:eastAsia="ru-RU"/>
        </w:rPr>
        <w:t xml:space="preserve">сполнитель </w:t>
      </w:r>
      <w:r w:rsidR="00536B91">
        <w:rPr>
          <w:rFonts w:ascii="Times New Roman" w:eastAsia="MS Mincho" w:hAnsi="Times New Roman"/>
          <w:color w:val="000000"/>
          <w:sz w:val="26"/>
          <w:szCs w:val="26"/>
          <w:lang w:eastAsia="ru-RU"/>
        </w:rPr>
        <w:t xml:space="preserve">Администрации </w:t>
      </w:r>
      <w:r w:rsidRPr="009565B3">
        <w:rPr>
          <w:rFonts w:ascii="Times New Roman" w:eastAsia="MS Mincho" w:hAnsi="Times New Roman"/>
          <w:color w:val="000000"/>
          <w:sz w:val="26"/>
          <w:szCs w:val="26"/>
          <w:lang w:eastAsia="ar-SA"/>
        </w:rPr>
        <w:t xml:space="preserve">в срок, не превышающий </w:t>
      </w:r>
      <w:r w:rsidR="00536B91">
        <w:rPr>
          <w:rFonts w:ascii="Times New Roman" w:eastAsia="MS Mincho" w:hAnsi="Times New Roman"/>
          <w:color w:val="000000"/>
          <w:sz w:val="26"/>
          <w:szCs w:val="26"/>
          <w:lang w:eastAsia="ar-SA"/>
        </w:rPr>
        <w:t>5</w:t>
      </w:r>
      <w:r>
        <w:rPr>
          <w:rFonts w:ascii="Times New Roman" w:eastAsia="MS Mincho" w:hAnsi="Times New Roman"/>
          <w:color w:val="000000"/>
          <w:sz w:val="26"/>
          <w:szCs w:val="26"/>
          <w:lang w:eastAsia="ar-SA"/>
        </w:rPr>
        <w:t xml:space="preserve"> рабочих дней</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ru-RU"/>
        </w:rPr>
        <w:t xml:space="preserve">со дня поступления подписанного гражданином проекта договора безвозмездного пользования земельным участком, </w:t>
      </w:r>
      <w:r>
        <w:rPr>
          <w:rFonts w:ascii="Times New Roman" w:hAnsi="Times New Roman"/>
          <w:color w:val="000000"/>
          <w:sz w:val="26"/>
          <w:szCs w:val="26"/>
          <w:lang w:eastAsia="ru-RU"/>
        </w:rPr>
        <w:t>направляет его</w:t>
      </w:r>
      <w:r w:rsidRPr="009565B3">
        <w:rPr>
          <w:rFonts w:ascii="Times New Roman" w:hAnsi="Times New Roman"/>
          <w:color w:val="000000"/>
          <w:sz w:val="26"/>
          <w:szCs w:val="26"/>
        </w:rPr>
        <w:t xml:space="preserve">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hAnsi="Times New Roman"/>
          <w:color w:val="000000"/>
          <w:sz w:val="26"/>
          <w:szCs w:val="26"/>
        </w:rPr>
        <w:t xml:space="preserve"> с заявлением о государственной регистрации права безвозмездного пользования земельным участком.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3.6.4. Максимальный срок исполнения административной процедуры не превышает </w:t>
      </w:r>
      <w:r w:rsidR="00536B91">
        <w:rPr>
          <w:rFonts w:ascii="Times New Roman" w:eastAsia="MS Mincho" w:hAnsi="Times New Roman"/>
          <w:color w:val="000000"/>
          <w:sz w:val="26"/>
          <w:szCs w:val="26"/>
          <w:lang w:eastAsia="ar-SA"/>
        </w:rPr>
        <w:t>5</w:t>
      </w:r>
      <w:r w:rsidRPr="009565B3">
        <w:rPr>
          <w:rFonts w:ascii="Times New Roman" w:eastAsia="MS Mincho" w:hAnsi="Times New Roman"/>
          <w:color w:val="000000"/>
          <w:sz w:val="26"/>
          <w:szCs w:val="26"/>
          <w:lang w:eastAsia="ar-SA"/>
        </w:rPr>
        <w:t xml:space="preserve"> рабочих дней </w:t>
      </w:r>
      <w:r w:rsidRPr="009565B3">
        <w:rPr>
          <w:rFonts w:ascii="Times New Roman" w:hAnsi="Times New Roman"/>
          <w:color w:val="000000"/>
          <w:sz w:val="26"/>
          <w:szCs w:val="26"/>
          <w:lang w:eastAsia="ru-RU"/>
        </w:rPr>
        <w:t xml:space="preserve">со дня </w:t>
      </w:r>
      <w:proofErr w:type="gramStart"/>
      <w:r w:rsidRPr="009565B3">
        <w:rPr>
          <w:rFonts w:ascii="Times New Roman" w:hAnsi="Times New Roman"/>
          <w:color w:val="000000"/>
          <w:sz w:val="26"/>
          <w:szCs w:val="26"/>
        </w:rPr>
        <w:t>поступления</w:t>
      </w:r>
      <w:proofErr w:type="gramEnd"/>
      <w:r w:rsidRPr="009565B3">
        <w:rPr>
          <w:rFonts w:ascii="Times New Roman" w:hAnsi="Times New Roman"/>
          <w:color w:val="000000"/>
          <w:sz w:val="26"/>
          <w:szCs w:val="26"/>
        </w:rPr>
        <w:t xml:space="preserve"> в </w:t>
      </w:r>
      <w:r w:rsidR="00536B91">
        <w:rPr>
          <w:rFonts w:ascii="Times New Roman" w:eastAsia="MS Mincho" w:hAnsi="Times New Roman"/>
          <w:color w:val="000000"/>
          <w:sz w:val="26"/>
          <w:szCs w:val="26"/>
          <w:lang w:eastAsia="ar-SA"/>
        </w:rPr>
        <w:t>А</w:t>
      </w:r>
      <w:r>
        <w:rPr>
          <w:rFonts w:ascii="Times New Roman" w:eastAsia="MS Mincho" w:hAnsi="Times New Roman"/>
          <w:color w:val="000000"/>
          <w:sz w:val="26"/>
          <w:szCs w:val="26"/>
          <w:lang w:eastAsia="ar-SA"/>
        </w:rPr>
        <w:t>дминистрацию</w:t>
      </w:r>
      <w:r w:rsidRPr="009565B3">
        <w:rPr>
          <w:rFonts w:ascii="Times New Roman" w:hAnsi="Times New Roman"/>
          <w:color w:val="000000"/>
          <w:sz w:val="26"/>
          <w:szCs w:val="26"/>
        </w:rPr>
        <w:t xml:space="preserve"> подписанного заявителем проекта договора.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 xml:space="preserve">3.6.5. </w:t>
      </w:r>
      <w:r w:rsidRPr="009565B3">
        <w:rPr>
          <w:rFonts w:ascii="Times New Roman" w:eastAsia="MS Mincho" w:hAnsi="Times New Roman"/>
          <w:color w:val="000000"/>
          <w:sz w:val="26"/>
          <w:szCs w:val="26"/>
          <w:lang w:eastAsia="ru-RU"/>
        </w:rPr>
        <w:t xml:space="preserve">Результатом административной процедуры является подписание договора безвозмездного пользования земельным участком, направление заявления и передача договора в трех экземплярах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eastAsia="MS Mincho" w:hAnsi="Times New Roman"/>
          <w:color w:val="000000"/>
          <w:sz w:val="26"/>
          <w:szCs w:val="26"/>
          <w:lang w:eastAsia="ru-RU"/>
        </w:rPr>
        <w:t xml:space="preserve"> для </w:t>
      </w:r>
      <w:r w:rsidRPr="009565B3">
        <w:rPr>
          <w:rFonts w:ascii="Times New Roman" w:hAnsi="Times New Roman"/>
          <w:color w:val="000000"/>
          <w:sz w:val="26"/>
          <w:szCs w:val="26"/>
        </w:rPr>
        <w:t>государственной регистрации права безвозмездного пользования земельным участком.</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3.7. Выдача (направление) заявителю договора, подписанного заявителем и уполномоченным органом, после </w:t>
      </w:r>
      <w:r w:rsidRPr="009565B3">
        <w:rPr>
          <w:rFonts w:ascii="Times New Roman" w:hAnsi="Times New Roman"/>
          <w:color w:val="000000"/>
          <w:sz w:val="26"/>
          <w:szCs w:val="26"/>
          <w:lang w:eastAsia="ru-RU"/>
        </w:rPr>
        <w:t>государственной регистрации права.</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ru-RU"/>
        </w:rPr>
        <w:tab/>
      </w:r>
      <w:r w:rsidRPr="009565B3">
        <w:rPr>
          <w:rFonts w:ascii="Times New Roman" w:eastAsia="MS Mincho" w:hAnsi="Times New Roman"/>
          <w:color w:val="000000"/>
          <w:sz w:val="26"/>
          <w:szCs w:val="26"/>
          <w:lang w:eastAsia="ar-SA"/>
        </w:rPr>
        <w:t xml:space="preserve">3.7.1. Основанием для начала административной процедуры является получение </w:t>
      </w:r>
      <w:r>
        <w:rPr>
          <w:rFonts w:ascii="Times New Roman" w:eastAsia="MS Mincho" w:hAnsi="Times New Roman"/>
          <w:color w:val="000000"/>
          <w:sz w:val="26"/>
          <w:szCs w:val="26"/>
          <w:lang w:eastAsia="ar-SA"/>
        </w:rPr>
        <w:t xml:space="preserve">ответственным </w:t>
      </w:r>
      <w:r w:rsidRPr="009565B3">
        <w:rPr>
          <w:rFonts w:ascii="Times New Roman" w:eastAsia="MS Mincho" w:hAnsi="Times New Roman"/>
          <w:color w:val="000000"/>
          <w:sz w:val="26"/>
          <w:szCs w:val="26"/>
          <w:lang w:eastAsia="ar-SA"/>
        </w:rPr>
        <w:t xml:space="preserve">исполнителем </w:t>
      </w:r>
      <w:r w:rsidR="00FE0EE9">
        <w:rPr>
          <w:rFonts w:ascii="Times New Roman" w:eastAsia="MS Mincho" w:hAnsi="Times New Roman"/>
          <w:color w:val="000000"/>
          <w:sz w:val="26"/>
          <w:szCs w:val="26"/>
          <w:lang w:eastAsia="ar-SA"/>
        </w:rPr>
        <w:t xml:space="preserve">Администрации </w:t>
      </w:r>
      <w:r>
        <w:rPr>
          <w:rFonts w:ascii="Times New Roman" w:eastAsia="MS Mincho" w:hAnsi="Times New Roman"/>
          <w:color w:val="000000"/>
          <w:sz w:val="26"/>
          <w:szCs w:val="26"/>
          <w:lang w:eastAsia="ar-SA"/>
        </w:rPr>
        <w:t>из</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ru-RU"/>
        </w:rPr>
        <w:t>Управления Росреестра по Хабаровскому краю</w:t>
      </w:r>
      <w:r w:rsidRPr="009565B3">
        <w:rPr>
          <w:rFonts w:ascii="Times New Roman" w:eastAsia="MS Mincho" w:hAnsi="Times New Roman"/>
          <w:color w:val="000000"/>
          <w:sz w:val="26"/>
          <w:szCs w:val="26"/>
          <w:lang w:eastAsia="ar-SA"/>
        </w:rPr>
        <w:t xml:space="preserve"> договора после государственной регистрации пр</w:t>
      </w:r>
      <w:r>
        <w:rPr>
          <w:rFonts w:ascii="Times New Roman" w:eastAsia="MS Mincho" w:hAnsi="Times New Roman"/>
          <w:color w:val="000000"/>
          <w:sz w:val="26"/>
          <w:szCs w:val="26"/>
          <w:lang w:eastAsia="ar-SA"/>
        </w:rPr>
        <w:t>ава безвозмездного пользования.</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3.7.2. </w:t>
      </w:r>
      <w:r>
        <w:rPr>
          <w:rFonts w:ascii="Times New Roman" w:eastAsia="MS Mincho" w:hAnsi="Times New Roman"/>
          <w:color w:val="000000"/>
          <w:sz w:val="26"/>
          <w:szCs w:val="26"/>
          <w:lang w:eastAsia="ar-SA"/>
        </w:rPr>
        <w:t xml:space="preserve">Ответственный </w:t>
      </w:r>
      <w:r>
        <w:rPr>
          <w:rFonts w:ascii="Times New Roman" w:eastAsia="MS Mincho" w:hAnsi="Times New Roman"/>
          <w:color w:val="000000"/>
          <w:sz w:val="26"/>
          <w:szCs w:val="26"/>
          <w:lang w:eastAsia="ru-RU"/>
        </w:rPr>
        <w:t>и</w:t>
      </w:r>
      <w:r w:rsidRPr="009565B3">
        <w:rPr>
          <w:rFonts w:ascii="Times New Roman" w:eastAsia="MS Mincho" w:hAnsi="Times New Roman"/>
          <w:color w:val="000000"/>
          <w:sz w:val="26"/>
          <w:szCs w:val="26"/>
          <w:lang w:eastAsia="ru-RU"/>
        </w:rPr>
        <w:t>сполнитель</w:t>
      </w:r>
      <w:r w:rsidR="00FE0EE9">
        <w:rPr>
          <w:rFonts w:ascii="Times New Roman" w:eastAsia="MS Mincho" w:hAnsi="Times New Roman"/>
          <w:color w:val="000000"/>
          <w:sz w:val="26"/>
          <w:szCs w:val="26"/>
          <w:lang w:eastAsia="ru-RU"/>
        </w:rPr>
        <w:t xml:space="preserve"> Администрации</w:t>
      </w:r>
      <w:r w:rsidRPr="009565B3">
        <w:rPr>
          <w:rFonts w:ascii="Times New Roman" w:eastAsia="MS Mincho" w:hAnsi="Times New Roman"/>
          <w:color w:val="000000"/>
          <w:sz w:val="26"/>
          <w:szCs w:val="26"/>
          <w:lang w:eastAsia="ru-RU"/>
        </w:rPr>
        <w:t xml:space="preserve">, </w:t>
      </w:r>
      <w:r w:rsidRPr="009565B3">
        <w:rPr>
          <w:rFonts w:ascii="Times New Roman" w:hAnsi="Times New Roman"/>
          <w:color w:val="000000"/>
          <w:sz w:val="26"/>
          <w:szCs w:val="26"/>
        </w:rPr>
        <w:t xml:space="preserve">получивший договор </w:t>
      </w:r>
      <w:proofErr w:type="gramStart"/>
      <w:r w:rsidRPr="009565B3">
        <w:rPr>
          <w:rFonts w:ascii="Times New Roman" w:hAnsi="Times New Roman"/>
          <w:color w:val="000000"/>
          <w:sz w:val="26"/>
          <w:szCs w:val="26"/>
        </w:rPr>
        <w:t>с</w:t>
      </w:r>
      <w:proofErr w:type="gramEnd"/>
      <w:r w:rsidRPr="009565B3">
        <w:rPr>
          <w:rFonts w:ascii="Times New Roman" w:hAnsi="Times New Roman"/>
          <w:color w:val="000000"/>
          <w:sz w:val="26"/>
          <w:szCs w:val="26"/>
        </w:rPr>
        <w:t xml:space="preserve"> </w:t>
      </w:r>
      <w:proofErr w:type="gramStart"/>
      <w:r w:rsidRPr="009565B3">
        <w:rPr>
          <w:rFonts w:ascii="Times New Roman" w:hAnsi="Times New Roman"/>
          <w:color w:val="000000"/>
          <w:sz w:val="26"/>
          <w:szCs w:val="26"/>
          <w:lang w:eastAsia="ru-RU"/>
        </w:rPr>
        <w:t>Управлении</w:t>
      </w:r>
      <w:proofErr w:type="gramEnd"/>
      <w:r w:rsidRPr="009565B3">
        <w:rPr>
          <w:rFonts w:ascii="Times New Roman" w:hAnsi="Times New Roman"/>
          <w:color w:val="000000"/>
          <w:sz w:val="26"/>
          <w:szCs w:val="26"/>
          <w:lang w:eastAsia="ru-RU"/>
        </w:rPr>
        <w:t xml:space="preserve"> Росреестра по Хабаровскому краю</w:t>
      </w:r>
      <w:r w:rsidRPr="009565B3">
        <w:rPr>
          <w:rFonts w:ascii="Times New Roman" w:hAnsi="Times New Roman"/>
          <w:color w:val="000000"/>
          <w:sz w:val="26"/>
          <w:szCs w:val="26"/>
        </w:rPr>
        <w:t xml:space="preserve"> после государственной регистрации права, выдает лично либо направляет заявителю почтовой связью</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rPr>
        <w:t>один экземпляр договора с отметкой о государственной регистрации права безвозмездного пользования.</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3.7.3. Максимальный срок исполнения административной процедуры не превышает </w:t>
      </w:r>
      <w:r w:rsidR="00FE0EE9">
        <w:rPr>
          <w:rFonts w:ascii="Times New Roman" w:eastAsia="MS Mincho" w:hAnsi="Times New Roman"/>
          <w:color w:val="000000"/>
          <w:sz w:val="26"/>
          <w:szCs w:val="26"/>
          <w:lang w:eastAsia="ar-SA"/>
        </w:rPr>
        <w:t>3</w:t>
      </w:r>
      <w:r w:rsidRPr="009565B3">
        <w:rPr>
          <w:rFonts w:ascii="Times New Roman" w:eastAsia="MS Mincho" w:hAnsi="Times New Roman"/>
          <w:color w:val="000000"/>
          <w:sz w:val="26"/>
          <w:szCs w:val="26"/>
          <w:lang w:eastAsia="ar-SA"/>
        </w:rPr>
        <w:t xml:space="preserve"> рабочих дня </w:t>
      </w:r>
      <w:r w:rsidRPr="009565B3">
        <w:rPr>
          <w:rFonts w:ascii="Times New Roman" w:hAnsi="Times New Roman"/>
          <w:color w:val="000000"/>
          <w:sz w:val="26"/>
          <w:szCs w:val="26"/>
          <w:lang w:eastAsia="ru-RU"/>
        </w:rPr>
        <w:t xml:space="preserve">со дня получения </w:t>
      </w:r>
      <w:r w:rsidRPr="009565B3">
        <w:rPr>
          <w:rFonts w:ascii="Times New Roman" w:eastAsia="MS Mincho" w:hAnsi="Times New Roman"/>
          <w:color w:val="000000"/>
          <w:sz w:val="26"/>
          <w:szCs w:val="26"/>
          <w:lang w:eastAsia="ar-SA"/>
        </w:rPr>
        <w:t xml:space="preserve">в </w:t>
      </w:r>
      <w:r w:rsidRPr="009565B3">
        <w:rPr>
          <w:rFonts w:ascii="Times New Roman" w:hAnsi="Times New Roman"/>
          <w:color w:val="000000"/>
          <w:sz w:val="26"/>
          <w:szCs w:val="26"/>
          <w:lang w:eastAsia="ru-RU"/>
        </w:rPr>
        <w:t>Управлении Росреестра по Хабаровскому краю</w:t>
      </w:r>
      <w:r w:rsidRPr="009565B3">
        <w:rPr>
          <w:rFonts w:ascii="Times New Roman" w:eastAsia="MS Mincho" w:hAnsi="Times New Roman"/>
          <w:color w:val="000000"/>
          <w:sz w:val="26"/>
          <w:szCs w:val="26"/>
          <w:lang w:eastAsia="ar-SA"/>
        </w:rPr>
        <w:t xml:space="preserve"> договора после государственной регистрации права.</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lang w:eastAsia="ru-RU"/>
        </w:rPr>
        <w:t xml:space="preserve">3.7.4. </w:t>
      </w:r>
      <w:r w:rsidRPr="009565B3">
        <w:rPr>
          <w:rFonts w:ascii="Times New Roman" w:eastAsia="MS Mincho" w:hAnsi="Times New Roman"/>
          <w:color w:val="000000"/>
          <w:sz w:val="26"/>
          <w:szCs w:val="26"/>
          <w:lang w:eastAsia="ru-RU"/>
        </w:rPr>
        <w:t xml:space="preserve">Результатом административной процедуры является выдача либо </w:t>
      </w:r>
      <w:r w:rsidRPr="009565B3">
        <w:rPr>
          <w:rFonts w:ascii="Times New Roman" w:eastAsia="MS Mincho" w:hAnsi="Times New Roman"/>
          <w:color w:val="000000"/>
          <w:sz w:val="26"/>
          <w:szCs w:val="26"/>
          <w:lang w:eastAsia="ar-SA"/>
        </w:rPr>
        <w:t xml:space="preserve">направление заявителю договора, подписанного заявителем и </w:t>
      </w:r>
      <w:r>
        <w:rPr>
          <w:rFonts w:ascii="Times New Roman" w:eastAsia="MS Mincho" w:hAnsi="Times New Roman"/>
          <w:color w:val="000000"/>
          <w:sz w:val="26"/>
          <w:szCs w:val="26"/>
          <w:lang w:eastAsia="ar-SA"/>
        </w:rPr>
        <w:t>уполномоченным органом</w:t>
      </w:r>
      <w:r w:rsidRPr="009565B3">
        <w:rPr>
          <w:rFonts w:ascii="Times New Roman" w:eastAsia="MS Mincho" w:hAnsi="Times New Roman"/>
          <w:color w:val="000000"/>
          <w:sz w:val="26"/>
          <w:szCs w:val="26"/>
          <w:lang w:eastAsia="ar-SA"/>
        </w:rPr>
        <w:t xml:space="preserve">, после </w:t>
      </w:r>
      <w:r w:rsidRPr="009565B3">
        <w:rPr>
          <w:rFonts w:ascii="Times New Roman" w:hAnsi="Times New Roman"/>
          <w:color w:val="000000"/>
          <w:sz w:val="26"/>
          <w:szCs w:val="26"/>
          <w:lang w:eastAsia="ru-RU"/>
        </w:rPr>
        <w:t>государственной регистрации права с отметкой о государственной регистрации права безвозмездного пользования.</w:t>
      </w:r>
    </w:p>
    <w:p w:rsidR="007263C0" w:rsidRPr="009565B3"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1002DC">
        <w:rPr>
          <w:rFonts w:ascii="Times New Roman" w:hAnsi="Times New Roman"/>
          <w:color w:val="000000"/>
          <w:sz w:val="26"/>
          <w:szCs w:val="26"/>
        </w:rPr>
        <w:t>3.8. Выполнение административных процедур в МФЦ осуществляется в соответствии с соглашением о взаимодействии.</w:t>
      </w:r>
    </w:p>
    <w:p w:rsidR="007263C0" w:rsidRPr="00741D57" w:rsidRDefault="007263C0" w:rsidP="007263C0">
      <w:pPr>
        <w:widowControl w:val="0"/>
        <w:spacing w:after="0" w:line="240" w:lineRule="auto"/>
        <w:jc w:val="both"/>
        <w:rPr>
          <w:rFonts w:ascii="Times New Roman" w:hAnsi="Times New Roman"/>
          <w:color w:val="000000"/>
          <w:sz w:val="26"/>
          <w:szCs w:val="26"/>
          <w:lang w:eastAsia="ru-RU"/>
        </w:rPr>
      </w:pPr>
    </w:p>
    <w:p w:rsidR="007263C0" w:rsidRDefault="007263C0" w:rsidP="007263C0">
      <w:pPr>
        <w:widowControl w:val="0"/>
        <w:spacing w:after="0" w:line="220" w:lineRule="exact"/>
        <w:jc w:val="center"/>
        <w:rPr>
          <w:rFonts w:ascii="Times New Roman" w:hAnsi="Times New Roman"/>
          <w:color w:val="000000"/>
          <w:sz w:val="26"/>
          <w:szCs w:val="26"/>
          <w:lang w:eastAsia="ru-RU"/>
        </w:rPr>
      </w:pPr>
      <w:r w:rsidRPr="009565B3">
        <w:rPr>
          <w:rFonts w:ascii="Times New Roman" w:hAnsi="Times New Roman"/>
          <w:color w:val="000000"/>
          <w:sz w:val="26"/>
          <w:szCs w:val="26"/>
          <w:lang w:eastAsia="ru-RU"/>
        </w:rPr>
        <w:t xml:space="preserve">4. Формы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исполнением Административного регламента</w:t>
      </w:r>
    </w:p>
    <w:p w:rsidR="00FE0EE9" w:rsidRPr="009565B3" w:rsidRDefault="00FE0EE9" w:rsidP="007263C0">
      <w:pPr>
        <w:widowControl w:val="0"/>
        <w:spacing w:after="0" w:line="220" w:lineRule="exact"/>
        <w:jc w:val="center"/>
        <w:rPr>
          <w:rFonts w:ascii="Times New Roman" w:hAnsi="Times New Roman"/>
          <w:color w:val="000000"/>
          <w:sz w:val="26"/>
          <w:szCs w:val="26"/>
          <w:lang w:eastAsia="ru-RU"/>
        </w:rPr>
      </w:pP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4.1. Порядок осуществления текущего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соблюдением и </w:t>
      </w:r>
      <w:r w:rsidRPr="009565B3">
        <w:rPr>
          <w:rFonts w:ascii="Times New Roman" w:hAnsi="Times New Roman"/>
          <w:color w:val="000000"/>
          <w:sz w:val="26"/>
          <w:szCs w:val="26"/>
          <w:lang w:eastAsia="ru-RU"/>
        </w:rPr>
        <w:lastRenderedPageBreak/>
        <w:t xml:space="preserve">исполнением ответственными должностными лицами </w:t>
      </w:r>
      <w:r w:rsidR="00FE0EE9">
        <w:rPr>
          <w:rFonts w:ascii="Times New Roman" w:hAnsi="Times New Roman"/>
          <w:color w:val="000000"/>
          <w:sz w:val="26"/>
          <w:szCs w:val="26"/>
          <w:lang w:eastAsia="ru-RU"/>
        </w:rPr>
        <w:t>А</w:t>
      </w:r>
      <w:r w:rsidRPr="009565B3">
        <w:rPr>
          <w:rFonts w:ascii="Times New Roman" w:hAnsi="Times New Roman"/>
          <w:color w:val="000000"/>
          <w:sz w:val="26"/>
          <w:szCs w:val="26"/>
          <w:lang w:eastAsia="ru-RU"/>
        </w:rPr>
        <w:t>дминистрации</w:t>
      </w:r>
      <w:r>
        <w:rPr>
          <w:rFonts w:ascii="Times New Roman" w:hAnsi="Times New Roman"/>
          <w:color w:val="000000"/>
          <w:sz w:val="26"/>
          <w:szCs w:val="26"/>
          <w:lang w:eastAsia="ru-RU"/>
        </w:rPr>
        <w:t xml:space="preserve"> </w:t>
      </w:r>
      <w:r w:rsidRPr="009565B3">
        <w:rPr>
          <w:rFonts w:ascii="Times New Roman" w:hAnsi="Times New Roman"/>
          <w:color w:val="000000"/>
          <w:sz w:val="26"/>
          <w:szCs w:val="26"/>
          <w:lang w:eastAsia="ru-RU"/>
        </w:rPr>
        <w:t xml:space="preserve">положений настоящего Административного регламента и иных нормативных правовых актов, устанавливающих требования к предоставлению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а также принятием решений ответственными лицами.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4.1.1. Текущий </w:t>
      </w:r>
      <w:proofErr w:type="gramStart"/>
      <w:r w:rsidRPr="009565B3">
        <w:rPr>
          <w:rFonts w:ascii="Times New Roman" w:hAnsi="Times New Roman"/>
          <w:color w:val="000000"/>
          <w:sz w:val="26"/>
          <w:szCs w:val="26"/>
          <w:lang w:eastAsia="ru-RU"/>
        </w:rPr>
        <w:t>контроль за</w:t>
      </w:r>
      <w:proofErr w:type="gramEnd"/>
      <w:r w:rsidRPr="009565B3">
        <w:rPr>
          <w:rFonts w:ascii="Times New Roman" w:hAnsi="Times New Roman"/>
          <w:color w:val="000000"/>
          <w:sz w:val="26"/>
          <w:szCs w:val="26"/>
          <w:lang w:eastAsia="ru-RU"/>
        </w:rPr>
        <w:t xml:space="preserve"> соблюдением и исполнением отв</w:t>
      </w:r>
      <w:r w:rsidR="00FE0EE9">
        <w:rPr>
          <w:rFonts w:ascii="Times New Roman" w:hAnsi="Times New Roman"/>
          <w:color w:val="000000"/>
          <w:sz w:val="26"/>
          <w:szCs w:val="26"/>
          <w:lang w:eastAsia="ru-RU"/>
        </w:rPr>
        <w:t>етственными должностными лицами</w:t>
      </w:r>
      <w:r w:rsidRPr="00741D57">
        <w:rPr>
          <w:rFonts w:ascii="Times New Roman" w:hAnsi="Times New Roman"/>
          <w:color w:val="000000"/>
          <w:sz w:val="26"/>
          <w:szCs w:val="26"/>
          <w:lang w:eastAsia="ru-RU"/>
        </w:rPr>
        <w:t xml:space="preserve"> </w:t>
      </w:r>
      <w:r w:rsidRPr="009565B3">
        <w:rPr>
          <w:rFonts w:ascii="Times New Roman" w:hAnsi="Times New Roman"/>
          <w:color w:val="000000"/>
          <w:sz w:val="26"/>
          <w:szCs w:val="26"/>
          <w:lang w:eastAsia="ru-RU"/>
        </w:rPr>
        <w:t xml:space="preserve">положений настоящего Административного регламента и иных нормативных правовых актов, устанавливающих требования к предоставлению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а также принятием ими ре</w:t>
      </w:r>
      <w:r>
        <w:rPr>
          <w:rFonts w:ascii="Times New Roman" w:hAnsi="Times New Roman"/>
          <w:color w:val="000000"/>
          <w:sz w:val="26"/>
          <w:szCs w:val="26"/>
          <w:lang w:eastAsia="ru-RU"/>
        </w:rPr>
        <w:t>шений осуществляется Главой</w:t>
      </w:r>
      <w:r w:rsidRPr="009565B3">
        <w:rPr>
          <w:rFonts w:ascii="Times New Roman" w:hAnsi="Times New Roman"/>
          <w:color w:val="000000"/>
          <w:sz w:val="26"/>
          <w:szCs w:val="26"/>
          <w:lang w:eastAsia="ru-RU"/>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4.1.2. По</w:t>
      </w:r>
      <w:r>
        <w:rPr>
          <w:rFonts w:ascii="Times New Roman" w:hAnsi="Times New Roman"/>
          <w:color w:val="000000"/>
          <w:sz w:val="26"/>
          <w:szCs w:val="26"/>
          <w:lang w:eastAsia="ru-RU"/>
        </w:rPr>
        <w:t xml:space="preserve"> результатам текущего контроля Главой </w:t>
      </w:r>
      <w:r w:rsidRPr="009565B3">
        <w:rPr>
          <w:rFonts w:ascii="Times New Roman" w:hAnsi="Times New Roman"/>
          <w:color w:val="000000"/>
          <w:sz w:val="26"/>
          <w:szCs w:val="26"/>
          <w:lang w:eastAsia="ru-RU"/>
        </w:rPr>
        <w:t xml:space="preserve">даются указания по устранению выявленных </w:t>
      </w:r>
      <w:proofErr w:type="gramStart"/>
      <w:r w:rsidRPr="009565B3">
        <w:rPr>
          <w:rFonts w:ascii="Times New Roman" w:hAnsi="Times New Roman"/>
          <w:color w:val="000000"/>
          <w:sz w:val="26"/>
          <w:szCs w:val="26"/>
          <w:lang w:eastAsia="ru-RU"/>
        </w:rPr>
        <w:t>нарушений</w:t>
      </w:r>
      <w:proofErr w:type="gramEnd"/>
      <w:r w:rsidRPr="009565B3">
        <w:rPr>
          <w:rFonts w:ascii="Times New Roman" w:hAnsi="Times New Roman"/>
          <w:color w:val="000000"/>
          <w:sz w:val="26"/>
          <w:szCs w:val="26"/>
          <w:lang w:eastAsia="ru-RU"/>
        </w:rPr>
        <w:t xml:space="preserve"> и контролируется их выполнение.</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 Порядок и периодичность осуществления плановых и внеплановых проверок полноты и качества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порядок и формы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полнотой и качеством предоставления </w:t>
      </w:r>
      <w:r w:rsidRPr="00741D57">
        <w:rPr>
          <w:rFonts w:ascii="Times New Roman" w:hAnsi="Times New Roman"/>
          <w:color w:val="000000"/>
          <w:sz w:val="26"/>
          <w:szCs w:val="26"/>
          <w:lang w:eastAsia="ru-RU"/>
        </w:rPr>
        <w:t>муниципальной</w:t>
      </w:r>
      <w:r>
        <w:rPr>
          <w:rFonts w:ascii="Times New Roman" w:hAnsi="Times New Roman"/>
          <w:color w:val="000000"/>
          <w:sz w:val="26"/>
          <w:szCs w:val="26"/>
          <w:lang w:eastAsia="ru-RU"/>
        </w:rPr>
        <w:t xml:space="preserve">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4.2.1. </w:t>
      </w:r>
      <w:proofErr w:type="gramStart"/>
      <w:r w:rsidRPr="009565B3">
        <w:rPr>
          <w:rFonts w:ascii="Times New Roman" w:hAnsi="Times New Roman"/>
          <w:color w:val="000000"/>
          <w:sz w:val="26"/>
          <w:szCs w:val="26"/>
          <w:lang w:eastAsia="ru-RU"/>
        </w:rPr>
        <w:t>Контроль за</w:t>
      </w:r>
      <w:proofErr w:type="gramEnd"/>
      <w:r w:rsidRPr="009565B3">
        <w:rPr>
          <w:rFonts w:ascii="Times New Roman" w:hAnsi="Times New Roman"/>
          <w:color w:val="000000"/>
          <w:sz w:val="26"/>
          <w:szCs w:val="26"/>
          <w:lang w:eastAsia="ru-RU"/>
        </w:rPr>
        <w:t xml:space="preserve"> полнотой и качеством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включает в себя проведение проверок, рассмотрение, принятие решений и подготовку ответов на жалобы на решения, действия (бездействие) должностных лиц.</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4.2.2. Для осуществления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полнотой и качеством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w:t>
      </w:r>
      <w:r>
        <w:rPr>
          <w:rFonts w:ascii="Times New Roman" w:hAnsi="Times New Roman"/>
          <w:color w:val="000000"/>
          <w:sz w:val="26"/>
          <w:szCs w:val="26"/>
          <w:lang w:eastAsia="ru-RU"/>
        </w:rPr>
        <w:t xml:space="preserve">администрацией сельского поселения </w:t>
      </w:r>
      <w:r w:rsidRPr="009565B3">
        <w:rPr>
          <w:rFonts w:ascii="Times New Roman" w:hAnsi="Times New Roman"/>
          <w:color w:val="000000"/>
          <w:sz w:val="26"/>
          <w:szCs w:val="26"/>
          <w:lang w:eastAsia="ru-RU"/>
        </w:rPr>
        <w:t xml:space="preserve">проводятся плановые и внеплановые проверки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4.2.3. Плановые проверки осуществляются на основании годовых планов работы </w:t>
      </w:r>
      <w:r w:rsidR="00FE0EE9">
        <w:rPr>
          <w:rFonts w:ascii="Times New Roman" w:hAnsi="Times New Roman"/>
          <w:color w:val="000000"/>
          <w:sz w:val="26"/>
          <w:szCs w:val="26"/>
          <w:lang w:eastAsia="ru-RU"/>
        </w:rPr>
        <w:t>Администрации</w:t>
      </w:r>
      <w:r>
        <w:rPr>
          <w:rFonts w:ascii="Times New Roman" w:hAnsi="Times New Roman"/>
          <w:color w:val="000000"/>
          <w:sz w:val="26"/>
          <w:szCs w:val="26"/>
          <w:lang w:eastAsia="ru-RU"/>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4.2.4. Внеплановые проверки проводятся на основании решения</w:t>
      </w:r>
      <w:r>
        <w:rPr>
          <w:rFonts w:ascii="Times New Roman" w:hAnsi="Times New Roman"/>
          <w:color w:val="000000"/>
          <w:sz w:val="26"/>
          <w:szCs w:val="26"/>
          <w:lang w:eastAsia="ru-RU"/>
        </w:rPr>
        <w:t xml:space="preserve"> Главы</w:t>
      </w:r>
      <w:r w:rsidRPr="009565B3">
        <w:rPr>
          <w:rFonts w:ascii="Times New Roman" w:hAnsi="Times New Roman"/>
          <w:color w:val="000000"/>
          <w:sz w:val="26"/>
          <w:szCs w:val="26"/>
          <w:lang w:eastAsia="ru-RU"/>
        </w:rPr>
        <w:t xml:space="preserve">, в том числе по поступившей в </w:t>
      </w:r>
      <w:r w:rsidR="00FE0EE9">
        <w:rPr>
          <w:rFonts w:ascii="Times New Roman" w:hAnsi="Times New Roman"/>
          <w:color w:val="000000"/>
          <w:sz w:val="26"/>
          <w:szCs w:val="26"/>
          <w:lang w:eastAsia="ru-RU"/>
        </w:rPr>
        <w:t>А</w:t>
      </w:r>
      <w:r>
        <w:rPr>
          <w:rFonts w:ascii="Times New Roman" w:hAnsi="Times New Roman"/>
          <w:color w:val="000000"/>
          <w:sz w:val="26"/>
          <w:szCs w:val="26"/>
          <w:lang w:eastAsia="ru-RU"/>
        </w:rPr>
        <w:t xml:space="preserve">дминистрацию </w:t>
      </w:r>
      <w:r w:rsidRPr="009565B3">
        <w:rPr>
          <w:rFonts w:ascii="Times New Roman" w:hAnsi="Times New Roman"/>
          <w:color w:val="000000"/>
          <w:sz w:val="26"/>
          <w:szCs w:val="26"/>
          <w:lang w:eastAsia="ru-RU"/>
        </w:rPr>
        <w:t xml:space="preserve">информации о нарушениях в ходе предоставления </w:t>
      </w:r>
      <w:r w:rsidRPr="00741D57">
        <w:rPr>
          <w:rFonts w:ascii="Times New Roman" w:hAnsi="Times New Roman"/>
          <w:color w:val="000000"/>
          <w:sz w:val="26"/>
          <w:szCs w:val="26"/>
          <w:lang w:eastAsia="ru-RU"/>
        </w:rPr>
        <w:t>муниципальных</w:t>
      </w:r>
      <w:r w:rsidRPr="009565B3">
        <w:rPr>
          <w:rFonts w:ascii="Times New Roman" w:hAnsi="Times New Roman"/>
          <w:color w:val="000000"/>
          <w:sz w:val="26"/>
          <w:szCs w:val="26"/>
          <w:lang w:eastAsia="ru-RU"/>
        </w:rPr>
        <w:t xml:space="preserve"> услуг, в том числе содержащейся в жалобах заявителей.</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При проверках рассматриваются вопросы соблюдения и исполнения должностными лицами нормативных правовых актов Российской Федерации, Хабаровского края, положений настоящего Административного регламента.</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4.2.5. Результаты проверок, проведенных уполномоченными должностными лицами, оформляются в виде справки, в которой отмечаются выявленные недостатки, рекомендации и сроки по их устранению.</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4.3. Ответственность должностных лиц за решения и действия (бездействия), принимаемые (осуществляемые) в ходе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r>
        <w:rPr>
          <w:rFonts w:ascii="Times New Roman" w:hAnsi="Times New Roman"/>
          <w:color w:val="000000"/>
          <w:sz w:val="26"/>
          <w:szCs w:val="26"/>
          <w:lang w:eastAsia="ru-RU"/>
        </w:rPr>
        <w:t>.</w:t>
      </w:r>
    </w:p>
    <w:p w:rsidR="007263C0" w:rsidRPr="009565B3"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Должностные лица, </w:t>
      </w:r>
      <w:r w:rsidRPr="00741D57">
        <w:rPr>
          <w:rFonts w:ascii="Times New Roman" w:hAnsi="Times New Roman"/>
          <w:color w:val="000000"/>
          <w:sz w:val="26"/>
          <w:szCs w:val="26"/>
          <w:lang w:eastAsia="ru-RU"/>
        </w:rPr>
        <w:t>муниципальные</w:t>
      </w:r>
      <w:r w:rsidRPr="009565B3">
        <w:rPr>
          <w:rFonts w:ascii="Times New Roman" w:hAnsi="Times New Roman"/>
          <w:color w:val="000000"/>
          <w:sz w:val="26"/>
          <w:szCs w:val="26"/>
          <w:lang w:eastAsia="ru-RU"/>
        </w:rPr>
        <w:t xml:space="preserve"> служащие, участвующие в предоставлении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несут ответственность в соответствии с законодательством за решения и действия (бездействие), принимаемые (осуществляемые) ими в ходе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p>
    <w:p w:rsidR="007263C0" w:rsidRPr="00741D57" w:rsidRDefault="007263C0" w:rsidP="007263C0">
      <w:pPr>
        <w:widowControl w:val="0"/>
        <w:spacing w:after="0" w:line="240" w:lineRule="auto"/>
        <w:jc w:val="both"/>
        <w:rPr>
          <w:rFonts w:ascii="Times New Roman" w:hAnsi="Times New Roman"/>
          <w:color w:val="000000"/>
          <w:sz w:val="26"/>
          <w:szCs w:val="26"/>
          <w:lang w:eastAsia="ru-RU"/>
        </w:rPr>
      </w:pPr>
    </w:p>
    <w:p w:rsidR="007263C0" w:rsidRDefault="007263C0" w:rsidP="007263C0">
      <w:pPr>
        <w:widowControl w:val="0"/>
        <w:autoSpaceDE w:val="0"/>
        <w:autoSpaceDN w:val="0"/>
        <w:adjustRightInd w:val="0"/>
        <w:spacing w:after="0" w:line="220" w:lineRule="exact"/>
        <w:jc w:val="center"/>
        <w:outlineLvl w:val="0"/>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5. </w:t>
      </w:r>
      <w:r w:rsidRPr="00F02BF3">
        <w:rPr>
          <w:rFonts w:ascii="Times New Roman" w:eastAsia="MS Mincho" w:hAnsi="Times New Roman"/>
          <w:color w:val="000000"/>
          <w:sz w:val="26"/>
          <w:szCs w:val="26"/>
          <w:lang w:eastAsia="ar-SA"/>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FE0EE9" w:rsidRPr="00F02BF3" w:rsidRDefault="00FE0EE9" w:rsidP="007263C0">
      <w:pPr>
        <w:widowControl w:val="0"/>
        <w:autoSpaceDE w:val="0"/>
        <w:autoSpaceDN w:val="0"/>
        <w:adjustRightInd w:val="0"/>
        <w:spacing w:after="0" w:line="220" w:lineRule="exact"/>
        <w:jc w:val="center"/>
        <w:outlineLvl w:val="0"/>
        <w:rPr>
          <w:rFonts w:ascii="Times New Roman" w:eastAsia="MS Mincho" w:hAnsi="Times New Roman"/>
          <w:color w:val="000000"/>
          <w:sz w:val="26"/>
          <w:szCs w:val="26"/>
          <w:lang w:eastAsia="ar-SA"/>
        </w:rPr>
      </w:pP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Pr>
          <w:rFonts w:ascii="Times New Roman" w:hAnsi="Times New Roman"/>
          <w:color w:val="000000"/>
          <w:sz w:val="26"/>
          <w:szCs w:val="26"/>
          <w:lang w:eastAsia="ru-RU"/>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 xml:space="preserve">Заявитель может обратиться с </w:t>
      </w:r>
      <w:proofErr w:type="gramStart"/>
      <w:r w:rsidRPr="00741D57">
        <w:rPr>
          <w:rFonts w:ascii="Times New Roman" w:hAnsi="Times New Roman"/>
          <w:color w:val="000000"/>
          <w:sz w:val="26"/>
          <w:szCs w:val="26"/>
          <w:lang w:eastAsia="ru-RU"/>
        </w:rPr>
        <w:t>жалобой</w:t>
      </w:r>
      <w:proofErr w:type="gramEnd"/>
      <w:r w:rsidRPr="00741D57">
        <w:rPr>
          <w:rFonts w:ascii="Times New Roman" w:hAnsi="Times New Roman"/>
          <w:color w:val="000000"/>
          <w:sz w:val="26"/>
          <w:szCs w:val="26"/>
          <w:lang w:eastAsia="ru-RU"/>
        </w:rPr>
        <w:t xml:space="preserve"> в том числе в следующих случаях:</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ab/>
      </w:r>
      <w:r w:rsidRPr="00741D57">
        <w:rPr>
          <w:rFonts w:ascii="Times New Roman" w:hAnsi="Times New Roman"/>
          <w:color w:val="000000"/>
          <w:sz w:val="26"/>
          <w:szCs w:val="26"/>
          <w:lang w:eastAsia="ru-RU"/>
        </w:rPr>
        <w:t>1) нарушение срока регистрации запроса заявителя о предоставлении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2) нарушение срока предоставления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5.2 Общие требования к порядку подачи и рассмотрения жалобы</w:t>
      </w:r>
      <w:r>
        <w:rPr>
          <w:rFonts w:ascii="Times New Roman" w:hAnsi="Times New Roman"/>
          <w:color w:val="000000"/>
          <w:sz w:val="26"/>
          <w:szCs w:val="26"/>
          <w:lang w:eastAsia="ru-RU"/>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5.2.1.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5.2.2. Жалоба может быть направлена по почте,</w:t>
      </w:r>
      <w:r w:rsidR="00AF21AC">
        <w:rPr>
          <w:rFonts w:ascii="Times New Roman" w:hAnsi="Times New Roman"/>
          <w:color w:val="000000"/>
          <w:sz w:val="26"/>
          <w:szCs w:val="26"/>
          <w:lang w:eastAsia="ru-RU"/>
        </w:rPr>
        <w:t xml:space="preserve"> через многофункциональный центр, </w:t>
      </w:r>
      <w:r w:rsidRPr="00741D57">
        <w:rPr>
          <w:rFonts w:ascii="Times New Roman" w:hAnsi="Times New Roman"/>
          <w:color w:val="000000"/>
          <w:sz w:val="26"/>
          <w:szCs w:val="26"/>
          <w:lang w:eastAsia="ru-RU"/>
        </w:rPr>
        <w:t>с использованием информаци</w:t>
      </w:r>
      <w:r w:rsidR="00AF21AC">
        <w:rPr>
          <w:rFonts w:ascii="Times New Roman" w:hAnsi="Times New Roman"/>
          <w:color w:val="000000"/>
          <w:sz w:val="26"/>
          <w:szCs w:val="26"/>
          <w:lang w:eastAsia="ru-RU"/>
        </w:rPr>
        <w:t>онно-телекоммуникационной сети «Интернет»</w:t>
      </w:r>
      <w:r w:rsidRPr="00741D57">
        <w:rPr>
          <w:rFonts w:ascii="Times New Roman" w:hAnsi="Times New Roman"/>
          <w:color w:val="000000"/>
          <w:sz w:val="26"/>
          <w:szCs w:val="26"/>
          <w:lang w:eastAsia="ru-RU"/>
        </w:rPr>
        <w:t>, официального</w:t>
      </w:r>
      <w:r>
        <w:rPr>
          <w:rFonts w:ascii="Times New Roman" w:hAnsi="Times New Roman"/>
          <w:color w:val="000000"/>
          <w:sz w:val="26"/>
          <w:szCs w:val="26"/>
          <w:lang w:eastAsia="ru-RU"/>
        </w:rPr>
        <w:t xml:space="preserve"> сайта </w:t>
      </w:r>
      <w:r w:rsidR="00AF21AC">
        <w:rPr>
          <w:rFonts w:ascii="Times New Roman" w:hAnsi="Times New Roman"/>
          <w:color w:val="000000"/>
          <w:sz w:val="26"/>
          <w:szCs w:val="26"/>
          <w:lang w:eastAsia="ru-RU"/>
        </w:rPr>
        <w:t xml:space="preserve">органа, предоставляющего муниципальную услугу, </w:t>
      </w:r>
      <w:r w:rsidRPr="00741D57">
        <w:rPr>
          <w:rFonts w:ascii="Times New Roman" w:hAnsi="Times New Roman"/>
          <w:color w:val="000000"/>
          <w:sz w:val="26"/>
          <w:szCs w:val="26"/>
          <w:lang w:eastAsia="ru-RU"/>
        </w:rPr>
        <w:t>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5.3 Жалоба должна содержать:</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 xml:space="preserve">3) сведения об обжалуемых решениях и действиях (бездействии) органа, </w:t>
      </w:r>
      <w:r w:rsidRPr="00741D57">
        <w:rPr>
          <w:rFonts w:ascii="Times New Roman" w:hAnsi="Times New Roman"/>
          <w:color w:val="000000"/>
          <w:sz w:val="26"/>
          <w:szCs w:val="26"/>
          <w:lang w:eastAsia="ru-RU"/>
        </w:rPr>
        <w:lastRenderedPageBreak/>
        <w:t>предоставляющего муниципальную услугу, должностного лица органа, предоставляющего муниципальную услугу, либо муниципального служащего;</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 xml:space="preserve">5.4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w:t>
      </w:r>
      <w:r w:rsidR="00AF21AC">
        <w:rPr>
          <w:rFonts w:ascii="Times New Roman" w:hAnsi="Times New Roman"/>
          <w:color w:val="000000"/>
          <w:sz w:val="26"/>
          <w:szCs w:val="26"/>
          <w:lang w:eastAsia="ru-RU"/>
        </w:rPr>
        <w:t>15</w:t>
      </w:r>
      <w:r w:rsidRPr="00741D57">
        <w:rPr>
          <w:rFonts w:ascii="Times New Roman" w:hAnsi="Times New Roman"/>
          <w:color w:val="000000"/>
          <w:sz w:val="26"/>
          <w:szCs w:val="26"/>
          <w:lang w:eastAsia="ru-RU"/>
        </w:rPr>
        <w:t xml:space="preserve">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sidRPr="00741D57">
        <w:rPr>
          <w:rFonts w:ascii="Times New Roman" w:hAnsi="Times New Roman"/>
          <w:color w:val="000000"/>
          <w:sz w:val="26"/>
          <w:szCs w:val="26"/>
          <w:lang w:eastAsia="ru-RU"/>
        </w:rPr>
        <w:t xml:space="preserve"> таких исправлений - в течение пяти рабо</w:t>
      </w:r>
      <w:r>
        <w:rPr>
          <w:rFonts w:ascii="Times New Roman" w:hAnsi="Times New Roman"/>
          <w:color w:val="000000"/>
          <w:sz w:val="26"/>
          <w:szCs w:val="26"/>
          <w:lang w:eastAsia="ru-RU"/>
        </w:rPr>
        <w:t>чих дней со дня ее регистрации.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5.5. По результатам рассмотрения жалобы орган, предоставляющий муниципальную услугу, принимает одно из следующих решений:</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2) отказывает в удовлетворении жалобы.</w:t>
      </w:r>
    </w:p>
    <w:p w:rsidR="007263C0" w:rsidRDefault="007263C0" w:rsidP="008D4DCC">
      <w:pPr>
        <w:widowControl w:val="0"/>
        <w:spacing w:after="0" w:line="240" w:lineRule="auto"/>
        <w:ind w:firstLine="709"/>
        <w:jc w:val="both"/>
        <w:rPr>
          <w:rFonts w:ascii="Times New Roman" w:hAnsi="Times New Roman"/>
          <w:color w:val="000000"/>
          <w:sz w:val="26"/>
          <w:szCs w:val="26"/>
          <w:lang w:eastAsia="ru-RU"/>
        </w:rPr>
      </w:pPr>
      <w:r w:rsidRPr="00741D57">
        <w:rPr>
          <w:rFonts w:ascii="Times New Roman" w:hAnsi="Times New Roman"/>
          <w:color w:val="000000"/>
          <w:sz w:val="26"/>
          <w:szCs w:val="26"/>
          <w:lang w:eastAsia="ru-RU"/>
        </w:rPr>
        <w:t>5.6.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 xml:space="preserve">5.7. В случае установления в ходе или по результатам </w:t>
      </w:r>
      <w:proofErr w:type="gramStart"/>
      <w:r w:rsidRPr="00741D57">
        <w:rPr>
          <w:rFonts w:ascii="Times New Roman" w:hAnsi="Times New Roman"/>
          <w:color w:val="000000"/>
          <w:sz w:val="26"/>
          <w:szCs w:val="26"/>
          <w:lang w:eastAsia="ru-RU"/>
        </w:rPr>
        <w:t>рассмотрения жалобы признаков состава административного правонарушения</w:t>
      </w:r>
      <w:proofErr w:type="gramEnd"/>
      <w:r w:rsidRPr="00741D57">
        <w:rPr>
          <w:rFonts w:ascii="Times New Roman" w:hAnsi="Times New Roman"/>
          <w:color w:val="000000"/>
          <w:sz w:val="26"/>
          <w:szCs w:val="26"/>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263C0" w:rsidRDefault="007263C0" w:rsidP="007263C0">
      <w:pPr>
        <w:widowControl w:val="0"/>
        <w:spacing w:after="0" w:line="240" w:lineRule="auto"/>
        <w:jc w:val="both"/>
        <w:rPr>
          <w:rFonts w:ascii="Times New Roman" w:hAnsi="Times New Roman"/>
          <w:color w:val="000000"/>
          <w:sz w:val="26"/>
          <w:szCs w:val="26"/>
          <w:lang w:eastAsia="ru-RU"/>
        </w:rPr>
      </w:pPr>
    </w:p>
    <w:p w:rsidR="007263C0" w:rsidRDefault="007263C0" w:rsidP="007263C0">
      <w:pPr>
        <w:widowControl w:val="0"/>
        <w:spacing w:after="0" w:line="240" w:lineRule="auto"/>
        <w:jc w:val="both"/>
        <w:rPr>
          <w:rFonts w:ascii="Times New Roman" w:hAnsi="Times New Roman"/>
          <w:color w:val="000000"/>
          <w:sz w:val="26"/>
          <w:szCs w:val="26"/>
          <w:lang w:eastAsia="ru-RU"/>
        </w:rPr>
        <w:sectPr w:rsidR="007263C0" w:rsidSect="007263C0">
          <w:headerReference w:type="default" r:id="rId24"/>
          <w:pgSz w:w="11906" w:h="16838"/>
          <w:pgMar w:top="1134" w:right="567" w:bottom="1134" w:left="1985" w:header="708" w:footer="708" w:gutter="0"/>
          <w:cols w:space="708"/>
          <w:titlePg/>
          <w:docGrid w:linePitch="360"/>
        </w:sectPr>
      </w:pPr>
    </w:p>
    <w:p w:rsidR="007263C0" w:rsidRPr="008D4DCC" w:rsidRDefault="007263C0" w:rsidP="007263C0">
      <w:pPr>
        <w:pageBreakBefore/>
        <w:widowControl w:val="0"/>
        <w:tabs>
          <w:tab w:val="left" w:pos="4253"/>
          <w:tab w:val="left" w:pos="6409"/>
        </w:tabs>
        <w:suppressAutoHyphens/>
        <w:autoSpaceDE w:val="0"/>
        <w:autoSpaceDN w:val="0"/>
        <w:adjustRightInd w:val="0"/>
        <w:spacing w:after="0" w:line="240" w:lineRule="auto"/>
        <w:ind w:left="4253"/>
        <w:rPr>
          <w:rFonts w:ascii="Times New Roman" w:eastAsia="MS Mincho" w:hAnsi="Times New Roman"/>
          <w:bCs/>
          <w:color w:val="000000"/>
          <w:sz w:val="26"/>
          <w:szCs w:val="26"/>
          <w:lang w:eastAsia="ar-SA"/>
        </w:rPr>
      </w:pPr>
      <w:r w:rsidRPr="008D4DCC">
        <w:rPr>
          <w:rFonts w:ascii="Times New Roman" w:eastAsia="MS Mincho" w:hAnsi="Times New Roman"/>
          <w:bCs/>
          <w:color w:val="000000"/>
          <w:sz w:val="26"/>
          <w:szCs w:val="26"/>
          <w:lang w:eastAsia="ar-SA"/>
        </w:rPr>
        <w:lastRenderedPageBreak/>
        <w:t>Приложение 1</w:t>
      </w:r>
    </w:p>
    <w:p w:rsidR="007263C0" w:rsidRPr="009C6E19" w:rsidRDefault="007263C0" w:rsidP="007263C0">
      <w:pPr>
        <w:widowControl w:val="0"/>
        <w:tabs>
          <w:tab w:val="left" w:pos="4253"/>
          <w:tab w:val="left" w:pos="5103"/>
          <w:tab w:val="left" w:pos="5245"/>
        </w:tabs>
        <w:suppressAutoHyphens/>
        <w:spacing w:after="0" w:line="240" w:lineRule="auto"/>
        <w:ind w:left="4253"/>
        <w:rPr>
          <w:rFonts w:ascii="Times New Roman" w:eastAsia="MS Mincho" w:hAnsi="Times New Roman"/>
          <w:color w:val="000000"/>
          <w:sz w:val="20"/>
          <w:szCs w:val="20"/>
          <w:lang w:eastAsia="ar-SA"/>
        </w:rPr>
      </w:pPr>
      <w:r w:rsidRPr="009C6E19">
        <w:rPr>
          <w:rFonts w:ascii="Times New Roman" w:eastAsia="MS Mincho" w:hAnsi="Times New Roman"/>
          <w:bCs/>
          <w:color w:val="000000"/>
          <w:sz w:val="20"/>
          <w:szCs w:val="20"/>
          <w:lang w:eastAsia="ar-SA"/>
        </w:rPr>
        <w:t>к Административному регламенту  по предоставлению муниципальной услуги «Предоставление гражданам в безвозмездное пользование земельных участков, находящихс</w:t>
      </w:r>
      <w:r w:rsidR="00510D84">
        <w:rPr>
          <w:rFonts w:ascii="Times New Roman" w:eastAsia="MS Mincho" w:hAnsi="Times New Roman"/>
          <w:bCs/>
          <w:color w:val="000000"/>
          <w:sz w:val="20"/>
          <w:szCs w:val="20"/>
          <w:lang w:eastAsia="ar-SA"/>
        </w:rPr>
        <w:t>я в муниципальной собственности</w:t>
      </w:r>
      <w:r w:rsidRPr="009C6E19">
        <w:rPr>
          <w:rFonts w:ascii="Times New Roman" w:eastAsia="MS Mincho" w:hAnsi="Times New Roman"/>
          <w:bCs/>
          <w:color w:val="000000"/>
          <w:sz w:val="20"/>
          <w:szCs w:val="20"/>
          <w:lang w:eastAsia="ar-SA"/>
        </w:rPr>
        <w:t xml:space="preserve"> на территории</w:t>
      </w:r>
      <w:r>
        <w:rPr>
          <w:rFonts w:ascii="Times New Roman" w:eastAsia="MS Mincho" w:hAnsi="Times New Roman"/>
          <w:bCs/>
          <w:color w:val="000000"/>
          <w:sz w:val="20"/>
          <w:szCs w:val="20"/>
          <w:lang w:eastAsia="ar-SA"/>
        </w:rPr>
        <w:t xml:space="preserve"> Нигирского сельского поселения</w:t>
      </w:r>
      <w:r w:rsidRPr="009C6E19">
        <w:rPr>
          <w:rFonts w:ascii="Times New Roman" w:eastAsia="MS Mincho" w:hAnsi="Times New Roman"/>
          <w:bCs/>
          <w:color w:val="000000"/>
          <w:sz w:val="20"/>
          <w:szCs w:val="20"/>
          <w:lang w:eastAsia="ar-SA"/>
        </w:rPr>
        <w:t>, площадь которых не превышает одного гектара»</w:t>
      </w:r>
    </w:p>
    <w:p w:rsidR="007263C0" w:rsidRPr="009C6E19" w:rsidRDefault="007263C0" w:rsidP="007263C0">
      <w:pPr>
        <w:tabs>
          <w:tab w:val="left" w:pos="4820"/>
        </w:tabs>
        <w:autoSpaceDE w:val="0"/>
        <w:autoSpaceDN w:val="0"/>
        <w:adjustRightInd w:val="0"/>
        <w:spacing w:after="0" w:line="240" w:lineRule="auto"/>
        <w:ind w:right="-171"/>
        <w:jc w:val="center"/>
        <w:outlineLvl w:val="2"/>
        <w:rPr>
          <w:rFonts w:ascii="Times New Roman" w:hAnsi="Times New Roman"/>
          <w:b/>
          <w:color w:val="000000"/>
          <w:sz w:val="20"/>
          <w:szCs w:val="20"/>
          <w:lang w:eastAsia="ru-RU"/>
        </w:rPr>
      </w:pPr>
    </w:p>
    <w:p w:rsidR="007263C0" w:rsidRPr="009C6E19" w:rsidRDefault="007263C0" w:rsidP="007263C0">
      <w:pPr>
        <w:tabs>
          <w:tab w:val="left" w:pos="4820"/>
        </w:tabs>
        <w:autoSpaceDE w:val="0"/>
        <w:autoSpaceDN w:val="0"/>
        <w:adjustRightInd w:val="0"/>
        <w:spacing w:after="0" w:line="240" w:lineRule="auto"/>
        <w:ind w:right="-171"/>
        <w:jc w:val="center"/>
        <w:outlineLvl w:val="2"/>
        <w:rPr>
          <w:rFonts w:ascii="Times New Roman" w:hAnsi="Times New Roman"/>
          <w:b/>
          <w:color w:val="000000"/>
          <w:sz w:val="20"/>
          <w:szCs w:val="20"/>
          <w:lang w:eastAsia="ru-RU"/>
        </w:rPr>
      </w:pPr>
      <w:r w:rsidRPr="009C6E19">
        <w:rPr>
          <w:rFonts w:ascii="Times New Roman" w:hAnsi="Times New Roman"/>
          <w:b/>
          <w:color w:val="000000"/>
          <w:sz w:val="20"/>
          <w:szCs w:val="20"/>
          <w:lang w:eastAsia="ru-RU"/>
        </w:rPr>
        <w:t>БЛОК-СХЕМА по предоставлению муниципальной услуги</w:t>
      </w:r>
    </w:p>
    <w:p w:rsidR="007263C0" w:rsidRDefault="00E15BE8" w:rsidP="007263C0">
      <w:pPr>
        <w:pStyle w:val="ConsPlusNormal"/>
        <w:ind w:left="540"/>
        <w:jc w:val="center"/>
        <w:rPr>
          <w:rFonts w:ascii="Times New Roman" w:hAnsi="Times New Roman" w:cs="Times New Roman"/>
          <w:b/>
          <w:sz w:val="28"/>
          <w:szCs w:val="28"/>
        </w:rPr>
      </w:pPr>
      <w:r w:rsidRPr="00E15BE8">
        <w:rPr>
          <w:noProof/>
          <w:lang w:eastAsia="ru-RU"/>
        </w:rPr>
        <w:pict>
          <v:rect id="Прямоугольник 1" o:spid="_x0000_s1059" style="position:absolute;left:0;text-align:left;margin-left:-18pt;margin-top:12.9pt;width:441pt;height:30.1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" fillcolor="window" strokecolor="windowText" strokeweight="2pt">
            <v:path arrowok="t"/>
            <v:textbox style="mso-next-textbox:#Прямоугольник 1">
              <w:txbxContent>
                <w:p w:rsidR="00C620C3" w:rsidRPr="005D04AE" w:rsidRDefault="00C620C3" w:rsidP="007263C0">
                  <w:pPr>
                    <w:jc w:val="center"/>
                    <w:rPr>
                      <w:rFonts w:ascii="Times New Roman" w:hAnsi="Times New Roman"/>
                      <w:sz w:val="24"/>
                      <w:szCs w:val="24"/>
                    </w:rPr>
                  </w:pPr>
                  <w:r w:rsidRPr="00040A07">
                    <w:rPr>
                      <w:rFonts w:ascii="Times New Roman" w:hAnsi="Times New Roman"/>
                      <w:color w:val="000000"/>
                      <w:sz w:val="24"/>
                      <w:szCs w:val="24"/>
                    </w:rPr>
                    <w:t>Прием и регистрация заявления и документов, представленных</w:t>
                  </w:r>
                  <w:r w:rsidRPr="005D04AE">
                    <w:rPr>
                      <w:rFonts w:ascii="Times New Roman" w:hAnsi="Times New Roman"/>
                      <w:sz w:val="24"/>
                      <w:szCs w:val="24"/>
                    </w:rPr>
                    <w:t xml:space="preserve"> заявителем</w:t>
                  </w:r>
                </w:p>
              </w:txbxContent>
            </v:textbox>
          </v:rect>
        </w:pict>
      </w:r>
    </w:p>
    <w:p w:rsidR="007263C0" w:rsidRDefault="00E15BE8" w:rsidP="007263C0">
      <w:pPr>
        <w:pStyle w:val="ConsPlusNormal"/>
        <w:ind w:left="540"/>
        <w:jc w:val="center"/>
        <w:rPr>
          <w:rFonts w:ascii="Times New Roman" w:hAnsi="Times New Roman" w:cs="Times New Roman"/>
          <w:b/>
          <w:sz w:val="28"/>
          <w:szCs w:val="28"/>
        </w:rPr>
      </w:pPr>
      <w:r w:rsidRPr="00E15BE8">
        <w:rPr>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37" type="#_x0000_t67" style="position:absolute;left:0;text-align:left;margin-left:508.35pt;margin-top:7pt;width:7.15pt;height:24.9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">
            <v:textbox style="layout-flow:vertical-ideographic"/>
          </v:shape>
        </w:pict>
      </w:r>
    </w:p>
    <w:p w:rsidR="007263C0" w:rsidRPr="009C6E19" w:rsidRDefault="00E15BE8" w:rsidP="007263C0">
      <w:pPr>
        <w:widowControl w:val="0"/>
        <w:tabs>
          <w:tab w:val="left" w:pos="5670"/>
          <w:tab w:val="left" w:pos="6409"/>
        </w:tabs>
        <w:suppressAutoHyphens/>
        <w:autoSpaceDE w:val="0"/>
        <w:autoSpaceDN w:val="0"/>
        <w:adjustRightInd w:val="0"/>
        <w:spacing w:after="0" w:line="240" w:lineRule="auto"/>
        <w:ind w:left="5670"/>
        <w:jc w:val="right"/>
        <w:rPr>
          <w:rFonts w:ascii="Times New Roman" w:eastAsia="MS Mincho" w:hAnsi="Times New Roman"/>
          <w:bCs/>
          <w:color w:val="000000"/>
          <w:sz w:val="28"/>
          <w:szCs w:val="28"/>
          <w:lang w:eastAsia="ar-SA"/>
        </w:rPr>
      </w:pPr>
      <w:r w:rsidRPr="00E15BE8">
        <w:rPr>
          <w:rFonts w:ascii="Calibri" w:eastAsia="Calibri" w:hAnsi="Calibri"/>
          <w:noProof/>
          <w:lang w:eastAsia="ru-RU"/>
        </w:rPr>
        <w:pict>
          <v:shape id="Стрелка вниз 48" o:spid="_x0000_s1042" type="#_x0000_t67" style="position:absolute;left:0;text-align:left;margin-left:399.75pt;margin-top:418.8pt;width:46.85pt;height:17.3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" adj="10800" fillcolor="black" strokeweight="2pt"/>
        </w:pict>
      </w:r>
      <w:r w:rsidRPr="00E15BE8">
        <w:rPr>
          <w:rFonts w:ascii="Calibri" w:eastAsia="Calibri" w:hAnsi="Calibri"/>
          <w:noProof/>
          <w:lang w:eastAsia="ru-RU"/>
        </w:rPr>
        <w:pict>
          <v:rect id="Прямоугольник 47" o:spid="_x0000_s1041" style="position:absolute;left:0;text-align:left;margin-left:352.65pt;margin-top:444.05pt;width:138.95pt;height:24.25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" fillcolor="window" strokecolor="windowText" strokeweight="2pt">
            <v:path arrowok="t"/>
            <v:textbox style="mso-next-textbox:#Прямоугольник 47">
              <w:txbxContent>
                <w:p w:rsidR="00C620C3" w:rsidRPr="00B52B47" w:rsidRDefault="00C620C3" w:rsidP="007263C0">
                  <w:pPr>
                    <w:jc w:val="center"/>
                    <w:rPr>
                      <w:rFonts w:ascii="Times New Roman" w:hAnsi="Times New Roman"/>
                      <w:color w:val="000000"/>
                      <w:sz w:val="24"/>
                      <w:szCs w:val="24"/>
                    </w:rPr>
                  </w:pPr>
                  <w:r w:rsidRPr="00B52B47">
                    <w:rPr>
                      <w:rFonts w:ascii="Times New Roman" w:hAnsi="Times New Roman"/>
                      <w:color w:val="000000"/>
                      <w:sz w:val="24"/>
                      <w:szCs w:val="24"/>
                    </w:rPr>
                    <w:t>отказ</w:t>
                  </w:r>
                </w:p>
              </w:txbxContent>
            </v:textbox>
          </v:rect>
        </w:pict>
      </w:r>
      <w:r w:rsidRPr="00E15BE8">
        <w:rPr>
          <w:rFonts w:ascii="Calibri" w:eastAsia="Calibri" w:hAnsi="Calibri"/>
          <w:noProof/>
          <w:lang w:eastAsia="ru-RU"/>
        </w:rPr>
        <w:pict>
          <v:rect id="Прямоугольник 8" o:spid="_x0000_s1030" style="position:absolute;left:0;text-align:left;margin-left:351pt;margin-top:277.7pt;width:138.95pt;height:13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" fillcolor="window" strokecolor="windowText" strokeweight="2pt">
            <v:path arrowok="t"/>
            <v:textbox style="mso-next-textbox:#Прямоугольник 8">
              <w:txbxContent>
                <w:p w:rsidR="00C620C3" w:rsidRPr="00B52B47" w:rsidRDefault="00C620C3" w:rsidP="007263C0">
                  <w:pPr>
                    <w:jc w:val="center"/>
                    <w:rPr>
                      <w:rFonts w:ascii="Times New Roman" w:hAnsi="Times New Roman"/>
                      <w:color w:val="000000"/>
                      <w:sz w:val="24"/>
                      <w:szCs w:val="24"/>
                    </w:rPr>
                  </w:pPr>
                  <w:r w:rsidRPr="00B52B47">
                    <w:rPr>
                      <w:rFonts w:ascii="Times New Roman" w:hAnsi="Times New Roman"/>
                      <w:color w:val="000000"/>
                      <w:sz w:val="24"/>
                      <w:szCs w:val="24"/>
                    </w:rPr>
                    <w:t>Подготовка, подписание и выдача (направление) письма об отказе в предоставлении земельного участка в безвозмездное пользование</w:t>
                  </w:r>
                </w:p>
              </w:txbxContent>
            </v:textbox>
          </v:rect>
        </w:pict>
      </w:r>
      <w:r w:rsidRPr="00E15BE8">
        <w:rPr>
          <w:rFonts w:ascii="Calibri" w:eastAsia="Calibri" w:hAnsi="Calibri"/>
          <w:noProof/>
          <w:lang w:eastAsia="ru-RU"/>
        </w:rPr>
        <w:pict>
          <v:rect id="Прямоугольник 28" o:spid="_x0000_s1034" style="position:absolute;left:0;text-align:left;margin-left:207pt;margin-top:484.7pt;width:135pt;height:91.0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" fillcolor="window" strokecolor="windowText" strokeweight="2pt">
            <v:path arrowok="t"/>
            <v:textbox style="mso-next-textbox:#Прямоугольник 28">
              <w:txbxContent>
                <w:p w:rsidR="00C620C3" w:rsidRPr="00B52B47" w:rsidRDefault="00C620C3" w:rsidP="007263C0">
                  <w:pPr>
                    <w:jc w:val="center"/>
                    <w:rPr>
                      <w:rFonts w:ascii="Times New Roman" w:hAnsi="Times New Roman"/>
                      <w:color w:val="000000"/>
                      <w:sz w:val="24"/>
                      <w:szCs w:val="24"/>
                    </w:rPr>
                  </w:pPr>
                  <w:r w:rsidRPr="00B52B47">
                    <w:rPr>
                      <w:rFonts w:ascii="Times New Roman" w:hAnsi="Times New Roman"/>
                      <w:color w:val="000000"/>
                      <w:sz w:val="24"/>
                      <w:szCs w:val="24"/>
                    </w:rPr>
                    <w:t>Выдача (направление) заявителю договора, после государственной регистрации права</w:t>
                  </w:r>
                </w:p>
              </w:txbxContent>
            </v:textbox>
          </v:rect>
        </w:pict>
      </w:r>
      <w:r w:rsidRPr="00E15BE8">
        <w:rPr>
          <w:rFonts w:ascii="Calibri" w:eastAsia="Calibri" w:hAnsi="Calibri"/>
          <w:noProof/>
          <w:lang w:eastAsia="ru-RU"/>
        </w:rPr>
        <w:pict>
          <v:rect id="Прямоугольник 7" o:spid="_x0000_s1029" style="position:absolute;left:0;text-align:left;margin-left:-81pt;margin-top:484.7pt;width:253.7pt;height:115.8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" fillcolor="window" strokecolor="windowText" strokeweight="2pt">
            <v:path arrowok="t"/>
            <v:textbox style="mso-next-textbox:#Прямоугольник 7">
              <w:txbxContent>
                <w:p w:rsidR="00C620C3" w:rsidRPr="00B52B47" w:rsidRDefault="00C620C3" w:rsidP="007263C0">
                  <w:pPr>
                    <w:jc w:val="center"/>
                    <w:rPr>
                      <w:color w:val="000000"/>
                      <w:sz w:val="24"/>
                      <w:szCs w:val="24"/>
                    </w:rPr>
                  </w:pPr>
                  <w:r w:rsidRPr="00B52B47">
                    <w:rPr>
                      <w:rFonts w:ascii="Times New Roman" w:hAnsi="Times New Roman"/>
                      <w:color w:val="000000"/>
                      <w:sz w:val="24"/>
                      <w:szCs w:val="24"/>
                    </w:rPr>
                    <w:t xml:space="preserve">после поступления подписанного гражданином проекта договора </w:t>
                  </w:r>
                  <w:r>
                    <w:rPr>
                      <w:rFonts w:ascii="Times New Roman" w:hAnsi="Times New Roman"/>
                      <w:color w:val="000000"/>
                      <w:sz w:val="24"/>
                      <w:szCs w:val="24"/>
                    </w:rPr>
                    <w:t>администрация сельского поселения</w:t>
                  </w:r>
                  <w:r w:rsidRPr="00B52B47">
                    <w:rPr>
                      <w:rFonts w:ascii="Times New Roman" w:hAnsi="Times New Roman"/>
                      <w:color w:val="000000"/>
                      <w:sz w:val="24"/>
                      <w:szCs w:val="24"/>
                    </w:rPr>
                    <w:t xml:space="preserve"> обеспечивает его подписание и обращается с заявлением о государственной регистрации права безвозмездного пользования земельным участком.</w:t>
                  </w:r>
                </w:p>
              </w:txbxContent>
            </v:textbox>
          </v:rect>
        </w:pict>
      </w:r>
      <w:r w:rsidRPr="00E15BE8">
        <w:rPr>
          <w:rFonts w:ascii="Calibri" w:eastAsia="Calibri" w:hAnsi="Calibri"/>
          <w:noProof/>
          <w:lang w:eastAsia="ru-RU"/>
        </w:rPr>
        <w:pict>
          <v:rect id="Прямоугольник 55" o:spid="_x0000_s1047" style="position:absolute;left:0;text-align:left;margin-left:369pt;margin-top:502.7pt;width:106.35pt;height:44.35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" fillcolor="window" strokecolor="windowText" strokeweight="2pt">
            <v:path arrowok="t"/>
            <v:textbox style="mso-next-textbox:#Прямоугольник 55">
              <w:txbxContent>
                <w:p w:rsidR="00C620C3" w:rsidRPr="00B52B47" w:rsidRDefault="00C620C3" w:rsidP="007263C0">
                  <w:pPr>
                    <w:jc w:val="center"/>
                    <w:rPr>
                      <w:rFonts w:ascii="Times New Roman" w:hAnsi="Times New Roman"/>
                      <w:color w:val="000000"/>
                      <w:sz w:val="24"/>
                      <w:szCs w:val="24"/>
                    </w:rPr>
                  </w:pPr>
                  <w:r w:rsidRPr="00B52B47">
                    <w:rPr>
                      <w:rFonts w:ascii="Times New Roman" w:hAnsi="Times New Roman"/>
                      <w:color w:val="000000"/>
                      <w:sz w:val="24"/>
                      <w:szCs w:val="24"/>
                    </w:rPr>
                    <w:t>Услуга оказана</w:t>
                  </w:r>
                </w:p>
              </w:txbxContent>
            </v:textbox>
          </v:rect>
        </w:pict>
      </w:r>
      <w:r w:rsidRPr="00E15BE8">
        <w:rPr>
          <w:rFonts w:ascii="Calibri" w:eastAsia="Calibri" w:hAnsi="Calibri"/>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3" o:spid="_x0000_s1046" type="#_x0000_t13" style="position:absolute;left:0;text-align:left;margin-left:342pt;margin-top:511.7pt;width:19.25pt;height:30.95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" adj="10800" fillcolor="windowText" strokeweight="2pt">
            <v:path arrowok="t"/>
          </v:shape>
        </w:pict>
      </w:r>
      <w:r w:rsidRPr="00E15BE8">
        <w:rPr>
          <w:rFonts w:ascii="Calibri" w:eastAsia="Calibri" w:hAnsi="Calibri"/>
          <w:noProof/>
          <w:lang w:eastAsia="ru-RU"/>
        </w:rPr>
        <w:pict>
          <v:shape id="Стрелка вправо 29" o:spid="_x0000_s1035" type="#_x0000_t13" style="position:absolute;left:0;text-align:left;margin-left:180pt;margin-top:511.7pt;width:19.25pt;height:30.9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" adj="10800" fillcolor="windowText" strokeweight="2pt">
            <v:path arrowok="t"/>
          </v:shape>
        </w:pict>
      </w:r>
      <w:r w:rsidRPr="00E15BE8">
        <w:rPr>
          <w:rFonts w:ascii="Calibri" w:eastAsia="Calibri" w:hAnsi="Calibri"/>
          <w:noProof/>
          <w:lang w:eastAsia="ru-RU"/>
        </w:rPr>
        <w:pict>
          <v:shapetype id="_x0000_t32" coordsize="21600,21600" o:spt="32" o:oned="t" path="m,l21600,21600e" filled="f">
            <v:path arrowok="t" fillok="f" o:connecttype="none"/>
            <o:lock v:ext="edit" shapetype="t"/>
          </v:shapetype>
          <v:shape id="Прямая со стрелкой 45" o:spid="_x0000_s1040" type="#_x0000_t32" style="position:absolute;left:0;text-align:left;margin-left:306pt;margin-top:196.7pt;width:54pt;height:36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">
            <v:stroke endarrow="open"/>
          </v:shape>
        </w:pict>
      </w:r>
      <w:r w:rsidRPr="00E15BE8">
        <w:rPr>
          <w:rFonts w:ascii="Calibri" w:eastAsia="Calibri" w:hAnsi="Calibri"/>
          <w:noProof/>
          <w:lang w:eastAsia="ru-RU"/>
        </w:rPr>
        <w:pict>
          <v:rect id="Прямоугольник 46" o:spid="_x0000_s1026" style="position:absolute;left:0;text-align:left;margin-left:351pt;margin-top:232.7pt;width:137pt;height:38.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" fillcolor="window" strokecolor="window" strokeweight="2pt">
            <v:path arrowok="t"/>
            <v:textbox style="mso-next-textbox:#Прямоугольник 46">
              <w:txbxContent>
                <w:p w:rsidR="00C620C3" w:rsidRPr="00B52B47" w:rsidRDefault="00C620C3" w:rsidP="007263C0">
                  <w:pPr>
                    <w:jc w:val="center"/>
                    <w:rPr>
                      <w:rFonts w:ascii="Times New Roman" w:hAnsi="Times New Roman"/>
                      <w:color w:val="000000"/>
                    </w:rPr>
                  </w:pPr>
                  <w:r w:rsidRPr="00B52B47">
                    <w:rPr>
                      <w:rFonts w:ascii="Times New Roman" w:hAnsi="Times New Roman"/>
                      <w:color w:val="000000"/>
                    </w:rPr>
                    <w:t>при наличии оснований для отказа</w:t>
                  </w:r>
                </w:p>
              </w:txbxContent>
            </v:textbox>
          </v:rect>
        </w:pict>
      </w:r>
      <w:r w:rsidRPr="00E15BE8">
        <w:rPr>
          <w:rFonts w:ascii="Calibri" w:eastAsia="Calibri" w:hAnsi="Calibri"/>
          <w:noProof/>
          <w:lang w:eastAsia="ru-RU"/>
        </w:rPr>
        <w:pict>
          <v:shape id="Прямая со стрелкой 52" o:spid="_x0000_s1045" type="#_x0000_t32" style="position:absolute;left:0;text-align:left;margin-left:9pt;margin-top:196.7pt;width:108pt;height:54pt;flip:x;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">
            <v:stroke endarrow="open"/>
          </v:shape>
        </w:pict>
      </w:r>
      <w:r w:rsidRPr="00E15BE8">
        <w:rPr>
          <w:rFonts w:ascii="Calibri" w:eastAsia="Calibri" w:hAnsi="Calibri"/>
          <w:noProof/>
          <w:lang w:eastAsia="ru-RU"/>
        </w:rPr>
        <w:pict>
          <v:shape id="_x0000_s1065" type="#_x0000_t32" style="position:absolute;left:0;text-align:left;margin-left:207pt;margin-top:196.7pt;width:0;height:22.6pt;z-index:2517002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E15BE8">
        <w:rPr>
          <w:rFonts w:ascii="Calibri" w:eastAsia="Calibri" w:hAnsi="Calibri"/>
          <w:noProof/>
          <w:lang w:eastAsia="ru-RU"/>
        </w:rPr>
        <w:pict>
          <v:rect id="Прямоугольник 50" o:spid="_x0000_s1044" style="position:absolute;left:0;text-align:left;margin-left:126pt;margin-top:214.7pt;width:163.25pt;height:32.6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" fillcolor="window" strokecolor="window" strokeweight="2pt">
            <v:path arrowok="t"/>
            <v:textbox style="mso-next-textbox:#Прямоугольник 50">
              <w:txbxContent>
                <w:p w:rsidR="00C620C3" w:rsidRPr="00B52B47" w:rsidRDefault="00C620C3" w:rsidP="007263C0">
                  <w:pPr>
                    <w:jc w:val="center"/>
                    <w:rPr>
                      <w:rFonts w:ascii="Times New Roman" w:hAnsi="Times New Roman"/>
                      <w:color w:val="000000"/>
                    </w:rPr>
                  </w:pPr>
                  <w:r w:rsidRPr="00B52B47">
                    <w:rPr>
                      <w:rFonts w:ascii="Times New Roman" w:hAnsi="Times New Roman"/>
                      <w:color w:val="000000"/>
                      <w:sz w:val="20"/>
                      <w:szCs w:val="20"/>
                    </w:rPr>
                    <w:t>если испрашиваемый земельный участок предстоит образовать</w:t>
                  </w:r>
                </w:p>
              </w:txbxContent>
            </v:textbox>
          </v:rect>
        </w:pict>
      </w:r>
      <w:r w:rsidRPr="00E15BE8">
        <w:rPr>
          <w:rFonts w:ascii="Calibri" w:eastAsia="Calibri" w:hAnsi="Calibri"/>
          <w:noProof/>
          <w:lang w:eastAsia="ru-RU"/>
        </w:rPr>
        <w:pict>
          <v:shape id="Стрелка вниз 27" o:spid="_x0000_s1033" type="#_x0000_t67" style="position:absolute;left:0;text-align:left;margin-left:-18pt;margin-top:448.7pt;width:41pt;height:29.3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" adj="10800" fillcolor="windowText" strokeweight="2pt">
            <v:path arrowok="t"/>
          </v:shape>
        </w:pict>
      </w:r>
      <w:r w:rsidRPr="00E15BE8">
        <w:rPr>
          <w:rFonts w:ascii="Calibri" w:eastAsia="Calibri" w:hAnsi="Calibri"/>
          <w:noProof/>
          <w:lang w:eastAsia="ru-RU"/>
        </w:rPr>
        <w:pict>
          <v:rect id="Прямоугольник 3" o:spid="_x0000_s1028" style="position:absolute;left:0;text-align:left;margin-left:-1in;margin-top:259.7pt;width:156.55pt;height:180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" fillcolor="window" strokecolor="windowText" strokeweight="2pt">
            <v:path arrowok="t"/>
            <v:textbox style="mso-next-textbox:#Прямоугольник 3">
              <w:txbxContent>
                <w:p w:rsidR="00C620C3" w:rsidRPr="00B52B47" w:rsidRDefault="00C620C3" w:rsidP="007263C0">
                  <w:pPr>
                    <w:pStyle w:val="ConsPlusNormal"/>
                    <w:jc w:val="both"/>
                    <w:rPr>
                      <w:rFonts w:ascii="Times New Roman" w:hAnsi="Times New Roman" w:cs="Times New Roman"/>
                      <w:color w:val="000000"/>
                    </w:rPr>
                  </w:pPr>
                  <w:r w:rsidRPr="00B52B47">
                    <w:rPr>
                      <w:rFonts w:ascii="Times New Roman" w:eastAsia="MS Mincho" w:hAnsi="Times New Roman" w:cs="Times New Roman"/>
                      <w:color w:val="000000"/>
                      <w:sz w:val="24"/>
                      <w:szCs w:val="24"/>
                    </w:rPr>
                    <w:t xml:space="preserve">подготовка проекта договора о предоставлении заявителю земельного участка в безвозмездное пользование и направление их заявителю для подписания, </w:t>
                  </w:r>
                  <w:r w:rsidRPr="00B52B47">
                    <w:rPr>
                      <w:rFonts w:ascii="Times New Roman" w:hAnsi="Times New Roman" w:cs="Times New Roman"/>
                      <w:color w:val="000000"/>
                      <w:sz w:val="24"/>
                      <w:szCs w:val="24"/>
                    </w:rPr>
                    <w:t>если сведения об испрашиваемом земельном участке внесены в государственный кадастр недвижимости.</w:t>
                  </w:r>
                </w:p>
                <w:p w:rsidR="00C620C3" w:rsidRPr="00DE1E3B" w:rsidRDefault="00C620C3" w:rsidP="007263C0">
                  <w:pPr>
                    <w:jc w:val="center"/>
                    <w:rPr>
                      <w:sz w:val="24"/>
                      <w:szCs w:val="24"/>
                    </w:rPr>
                  </w:pPr>
                </w:p>
              </w:txbxContent>
            </v:textbox>
          </v:rect>
        </w:pict>
      </w:r>
      <w:r w:rsidRPr="00E15BE8">
        <w:rPr>
          <w:rFonts w:ascii="Calibri" w:eastAsia="Calibri" w:hAnsi="Calibri"/>
          <w:noProof/>
          <w:lang w:eastAsia="ru-RU"/>
        </w:rPr>
        <w:pict>
          <v:rect id="Прямоугольник 49" o:spid="_x0000_s1043" style="position:absolute;left:0;text-align:left;margin-left:90pt;margin-top:259.7pt;width:252.85pt;height:200.1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" strokeweight="2pt">
            <v:textbox style="mso-next-textbox:#Прямоугольник 49">
              <w:txbxContent>
                <w:p w:rsidR="00C620C3" w:rsidRPr="00EF1A01" w:rsidRDefault="00C620C3" w:rsidP="007263C0">
                  <w:pPr>
                    <w:pStyle w:val="ConsPlusNormal"/>
                    <w:ind w:firstLine="0"/>
                    <w:jc w:val="both"/>
                    <w:rPr>
                      <w:rFonts w:ascii="Times New Roman" w:hAnsi="Times New Roman" w:cs="Times New Roman"/>
                      <w:bCs/>
                      <w:sz w:val="24"/>
                      <w:szCs w:val="24"/>
                    </w:rPr>
                  </w:pPr>
                  <w:r>
                    <w:rPr>
                      <w:rFonts w:ascii="Times New Roman" w:hAnsi="Times New Roman" w:cs="Times New Roman"/>
                      <w:bCs/>
                      <w:sz w:val="24"/>
                      <w:szCs w:val="24"/>
                    </w:rPr>
                    <w:t xml:space="preserve">Администрация сельского поселения </w:t>
                  </w:r>
                  <w:r w:rsidRPr="00EF1A01">
                    <w:rPr>
                      <w:rFonts w:ascii="Times New Roman" w:hAnsi="Times New Roman" w:cs="Times New Roman"/>
                      <w:bCs/>
                      <w:sz w:val="24"/>
                      <w:szCs w:val="24"/>
                    </w:rPr>
                    <w:t xml:space="preserve"> утверждает схему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w:t>
                  </w:r>
                </w:p>
                <w:p w:rsidR="00C620C3" w:rsidRPr="00EF1A01" w:rsidRDefault="00C620C3" w:rsidP="007263C0">
                  <w:pPr>
                    <w:pStyle w:val="ConsPlusNormal"/>
                    <w:ind w:firstLine="0"/>
                    <w:jc w:val="both"/>
                    <w:rPr>
                      <w:rFonts w:ascii="Times New Roman" w:hAnsi="Times New Roman" w:cs="Times New Roman"/>
                      <w:bCs/>
                      <w:sz w:val="24"/>
                      <w:szCs w:val="24"/>
                    </w:rPr>
                  </w:pPr>
                  <w:r w:rsidRPr="00EF1A01">
                    <w:rPr>
                      <w:rFonts w:ascii="Times New Roman" w:hAnsi="Times New Roman" w:cs="Times New Roman"/>
                      <w:bCs/>
                      <w:sz w:val="24"/>
                      <w:szCs w:val="24"/>
                    </w:rPr>
                    <w:t xml:space="preserve"> обращается в орган регистрации прав с заявлением о кадастровом учете испрашиваемого земельного участка, подлежащего образованию.</w:t>
                  </w:r>
                </w:p>
                <w:p w:rsidR="00C620C3" w:rsidRDefault="00C620C3" w:rsidP="007263C0">
                  <w:pPr>
                    <w:pStyle w:val="ConsPlusNormal"/>
                    <w:jc w:val="both"/>
                    <w:rPr>
                      <w:rFonts w:ascii="Times New Roman" w:hAnsi="Times New Roman" w:cs="Times New Roman"/>
                      <w:b/>
                    </w:rPr>
                  </w:pPr>
                </w:p>
                <w:p w:rsidR="00C620C3" w:rsidRPr="00991F9C" w:rsidRDefault="00C620C3" w:rsidP="007263C0">
                  <w:pPr>
                    <w:pStyle w:val="ConsPlusNormal"/>
                    <w:jc w:val="both"/>
                    <w:rPr>
                      <w:rFonts w:ascii="Times New Roman" w:hAnsi="Times New Roman" w:cs="Times New Roman"/>
                      <w:b/>
                    </w:rPr>
                  </w:pPr>
                </w:p>
                <w:p w:rsidR="00C620C3" w:rsidRPr="00991F9C" w:rsidRDefault="00C620C3" w:rsidP="007263C0">
                  <w:pPr>
                    <w:rPr>
                      <w:rFonts w:ascii="Times New Roman" w:hAnsi="Times New Roman"/>
                      <w:sz w:val="20"/>
                      <w:szCs w:val="20"/>
                    </w:rPr>
                  </w:pPr>
                </w:p>
              </w:txbxContent>
            </v:textbox>
          </v:rect>
        </w:pict>
      </w:r>
      <w:r w:rsidRPr="00E15BE8">
        <w:rPr>
          <w:rFonts w:ascii="Calibri" w:eastAsia="Calibri" w:hAnsi="Calibri"/>
          <w:noProof/>
          <w:lang w:eastAsia="ru-RU"/>
        </w:rPr>
        <w:pict>
          <v:rect id="Прямоугольник 6" o:spid="_x0000_s1058" style="position:absolute;left:0;text-align:left;margin-left:315pt;margin-top:142.7pt;width:176.6pt;height:54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" fillcolor="window" strokecolor="windowText" strokeweight="2pt">
            <v:path arrowok="t"/>
            <v:textbox style="mso-next-textbox:#Прямоугольник 6">
              <w:txbxContent>
                <w:p w:rsidR="00C620C3" w:rsidRPr="0092223C" w:rsidRDefault="00C620C3" w:rsidP="007263C0">
                  <w:pPr>
                    <w:jc w:val="center"/>
                    <w:rPr>
                      <w:color w:val="000000"/>
                      <w:sz w:val="20"/>
                      <w:szCs w:val="20"/>
                    </w:rPr>
                  </w:pPr>
                  <w:r w:rsidRPr="0092223C">
                    <w:rPr>
                      <w:rFonts w:ascii="Times New Roman" w:eastAsia="MS Mincho" w:hAnsi="Times New Roman"/>
                      <w:color w:val="000000"/>
                      <w:sz w:val="20"/>
                      <w:szCs w:val="20"/>
                      <w:lang w:eastAsia="ar-SA"/>
                    </w:rPr>
                    <w:t xml:space="preserve">направление заявителю письма о приостановлении срока предоставления </w:t>
                  </w:r>
                  <w:r w:rsidRPr="0092223C">
                    <w:rPr>
                      <w:rFonts w:ascii="Times New Roman" w:eastAsia="MS Mincho" w:hAnsi="Times New Roman"/>
                      <w:bCs/>
                      <w:color w:val="000000"/>
                      <w:sz w:val="20"/>
                      <w:szCs w:val="20"/>
                      <w:lang w:eastAsia="ar-SA"/>
                    </w:rPr>
                    <w:t>муниципальной</w:t>
                  </w:r>
                  <w:r w:rsidRPr="0092223C">
                    <w:rPr>
                      <w:rFonts w:ascii="Times New Roman" w:eastAsia="MS Mincho" w:hAnsi="Times New Roman"/>
                      <w:color w:val="000000"/>
                      <w:sz w:val="20"/>
                      <w:szCs w:val="20"/>
                      <w:lang w:eastAsia="ar-SA"/>
                    </w:rPr>
                    <w:t xml:space="preserve"> услуги</w:t>
                  </w:r>
                </w:p>
              </w:txbxContent>
            </v:textbox>
          </v:rect>
        </w:pict>
      </w:r>
      <w:r w:rsidRPr="00E15BE8">
        <w:rPr>
          <w:rFonts w:ascii="Calibri" w:eastAsia="Calibri" w:hAnsi="Calibri"/>
          <w:noProof/>
          <w:lang w:eastAsia="ru-RU"/>
        </w:rPr>
        <w:pict>
          <v:rect id="Прямоугольник 2" o:spid="_x0000_s1056" style="position:absolute;left:0;text-align:left;margin-left:117pt;margin-top:133.7pt;width:188.85pt;height:63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" fillcolor="window" strokecolor="windowText" strokeweight="2pt">
            <v:path arrowok="t"/>
            <v:textbox style="mso-next-textbox:#Прямоугольник 2">
              <w:txbxContent>
                <w:p w:rsidR="00C620C3" w:rsidRPr="00B52B47" w:rsidRDefault="00C620C3" w:rsidP="007263C0">
                  <w:pPr>
                    <w:jc w:val="center"/>
                    <w:rPr>
                      <w:rFonts w:ascii="Times New Roman" w:hAnsi="Times New Roman"/>
                      <w:color w:val="000000"/>
                      <w:sz w:val="20"/>
                      <w:szCs w:val="20"/>
                    </w:rPr>
                  </w:pPr>
                  <w:r>
                    <w:rPr>
                      <w:rFonts w:ascii="Times New Roman" w:hAnsi="Times New Roman"/>
                      <w:color w:val="000000"/>
                      <w:sz w:val="20"/>
                      <w:szCs w:val="20"/>
                    </w:rPr>
                    <w:t>Администрация сельского поселения</w:t>
                  </w:r>
                  <w:r w:rsidRPr="00B52B47">
                    <w:rPr>
                      <w:rFonts w:ascii="Times New Roman" w:hAnsi="Times New Roman"/>
                      <w:color w:val="000000"/>
                      <w:sz w:val="20"/>
                      <w:szCs w:val="20"/>
                    </w:rPr>
                    <w:t xml:space="preserve"> формирует и направляет </w:t>
                  </w:r>
                  <w:proofErr w:type="gramStart"/>
                  <w:r w:rsidRPr="00B52B47">
                    <w:rPr>
                      <w:rFonts w:ascii="Times New Roman" w:hAnsi="Times New Roman"/>
                      <w:color w:val="000000"/>
                      <w:sz w:val="20"/>
                      <w:szCs w:val="20"/>
                    </w:rPr>
                    <w:t>межведомственный</w:t>
                  </w:r>
                  <w:proofErr w:type="gramEnd"/>
                  <w:r w:rsidRPr="00B52B47">
                    <w:rPr>
                      <w:rFonts w:ascii="Times New Roman" w:hAnsi="Times New Roman"/>
                      <w:color w:val="000000"/>
                      <w:sz w:val="20"/>
                      <w:szCs w:val="20"/>
                    </w:rPr>
                    <w:t xml:space="preserve"> запросов в органы, участвующие в предоставлении муниципальной услуги</w:t>
                  </w:r>
                </w:p>
              </w:txbxContent>
            </v:textbox>
          </v:rect>
        </w:pict>
      </w:r>
      <w:r w:rsidRPr="00E15BE8">
        <w:rPr>
          <w:rFonts w:ascii="Calibri" w:eastAsia="Calibri" w:hAnsi="Calibri"/>
          <w:noProof/>
          <w:lang w:eastAsia="ru-RU"/>
        </w:rPr>
        <w:pict>
          <v:rect id="Прямоугольник 5" o:spid="_x0000_s1057" style="position:absolute;left:0;text-align:left;margin-left:-54pt;margin-top:133.7pt;width:161.5pt;height:54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" fillcolor="window" strokecolor="windowText" strokeweight="2pt">
            <v:path arrowok="t"/>
            <v:textbox style="mso-next-textbox:#Прямоугольник 5">
              <w:txbxContent>
                <w:p w:rsidR="00C620C3" w:rsidRPr="0092223C" w:rsidRDefault="00C620C3" w:rsidP="007263C0">
                  <w:pPr>
                    <w:jc w:val="center"/>
                    <w:rPr>
                      <w:color w:val="000000"/>
                      <w:sz w:val="20"/>
                      <w:szCs w:val="20"/>
                    </w:rPr>
                  </w:pPr>
                  <w:r w:rsidRPr="0092223C">
                    <w:rPr>
                      <w:rFonts w:ascii="Times New Roman" w:eastAsia="MS Mincho" w:hAnsi="Times New Roman"/>
                      <w:color w:val="000000"/>
                      <w:sz w:val="20"/>
                      <w:szCs w:val="20"/>
                      <w:lang w:eastAsia="ar-SA"/>
                    </w:rPr>
                    <w:t>направление заявителю письма о возврате заявления и прилагаемых к нему документов</w:t>
                  </w:r>
                </w:p>
              </w:txbxContent>
            </v:textbox>
          </v:rect>
        </w:pict>
      </w:r>
      <w:r w:rsidRPr="00E15BE8">
        <w:rPr>
          <w:rFonts w:ascii="Calibri" w:eastAsia="Calibri" w:hAnsi="Calibri"/>
          <w:noProof/>
          <w:lang w:eastAsia="ru-RU"/>
        </w:rPr>
        <w:pict>
          <v:shape id="_x0000_s1054" type="#_x0000_t32" style="position:absolute;left:0;text-align:left;margin-left:27pt;margin-top:79.7pt;width:0;height:22.6pt;z-index:2516889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E15BE8">
        <w:rPr>
          <w:rFonts w:ascii="Calibri" w:eastAsia="Calibri" w:hAnsi="Calibri"/>
          <w:noProof/>
          <w:lang w:eastAsia="ru-RU"/>
        </w:rPr>
        <w:pict>
          <v:shape id="_x0000_s1055" type="#_x0000_t32" style="position:absolute;left:0;text-align:left;margin-left:396pt;margin-top:79.7pt;width:0;height:22.6pt;z-index:2516899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E15BE8">
        <w:rPr>
          <w:rFonts w:ascii="Calibri" w:eastAsia="Calibri" w:hAnsi="Calibri"/>
          <w:noProof/>
          <w:lang w:eastAsia="ru-RU"/>
        </w:rPr>
        <w:pict>
          <v:rect id="Прямоугольник 10" o:spid="_x0000_s1032" style="position:absolute;left:0;text-align:left;margin-left:-45pt;margin-top:97.7pt;width:135pt;height:36.5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" fillcolor="window" strokecolor="window" strokeweight="2pt">
            <v:path arrowok="t"/>
            <v:textbox style="mso-next-textbox:#Прямоугольник 10">
              <w:txbxContent>
                <w:p w:rsidR="00C620C3" w:rsidRPr="00B52B47" w:rsidRDefault="00C620C3" w:rsidP="007263C0">
                  <w:pPr>
                    <w:jc w:val="center"/>
                    <w:rPr>
                      <w:rFonts w:ascii="Times New Roman" w:hAnsi="Times New Roman"/>
                      <w:color w:val="000000"/>
                      <w:sz w:val="20"/>
                      <w:szCs w:val="20"/>
                    </w:rPr>
                  </w:pPr>
                  <w:r w:rsidRPr="00B52B47">
                    <w:rPr>
                      <w:rFonts w:ascii="Times New Roman" w:hAnsi="Times New Roman"/>
                      <w:color w:val="000000"/>
                      <w:sz w:val="20"/>
                      <w:szCs w:val="20"/>
                    </w:rPr>
                    <w:t>при наличии оснований для возврата</w:t>
                  </w:r>
                </w:p>
              </w:txbxContent>
            </v:textbox>
          </v:rect>
        </w:pict>
      </w:r>
      <w:r w:rsidRPr="00E15BE8">
        <w:rPr>
          <w:rFonts w:ascii="Calibri" w:eastAsia="Calibri" w:hAnsi="Calibri"/>
          <w:noProof/>
          <w:lang w:eastAsia="ru-RU"/>
        </w:rPr>
        <w:pict>
          <v:rect id="Прямоугольник 11" o:spid="_x0000_s1027" style="position:absolute;left:0;text-align:left;margin-left:315pt;margin-top:97.7pt;width:173.95pt;height:46.3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" fillcolor="window" strokecolor="window" strokeweight="2pt">
            <v:path arrowok="t"/>
            <v:textbox style="mso-next-textbox:#Прямоугольник 11">
              <w:txbxContent>
                <w:p w:rsidR="00C620C3" w:rsidRPr="00B52B47" w:rsidRDefault="00C620C3" w:rsidP="007263C0">
                  <w:pPr>
                    <w:jc w:val="center"/>
                    <w:rPr>
                      <w:rFonts w:ascii="Times New Roman" w:hAnsi="Times New Roman"/>
                      <w:color w:val="000000"/>
                      <w:sz w:val="20"/>
                      <w:szCs w:val="20"/>
                    </w:rPr>
                  </w:pPr>
                  <w:r w:rsidRPr="00B52B47">
                    <w:rPr>
                      <w:rFonts w:ascii="Times New Roman" w:hAnsi="Times New Roman"/>
                      <w:color w:val="000000"/>
                      <w:sz w:val="20"/>
                      <w:szCs w:val="20"/>
                    </w:rPr>
                    <w:t>при наличии оснований для приостановления срока предоставления муниципальной услуги</w:t>
                  </w:r>
                </w:p>
              </w:txbxContent>
            </v:textbox>
          </v:rect>
        </w:pict>
      </w:r>
      <w:r w:rsidRPr="00E15BE8">
        <w:rPr>
          <w:rFonts w:ascii="Calibri" w:eastAsia="Calibri" w:hAnsi="Calibri"/>
          <w:noProof/>
          <w:lang w:eastAsia="ru-RU"/>
        </w:rPr>
        <w:pict>
          <v:rect id="Прямоугольник 9" o:spid="_x0000_s1031" style="position:absolute;left:0;text-align:left;margin-left:108pt;margin-top:97.7pt;width:207pt;height:4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" fillcolor="window" strokecolor="window" strokeweight="2pt">
            <v:path arrowok="t"/>
            <v:textbox style="mso-next-textbox:#Прямоугольник 9">
              <w:txbxContent>
                <w:p w:rsidR="00C620C3" w:rsidRPr="00B52B47" w:rsidRDefault="00C620C3" w:rsidP="007263C0">
                  <w:pPr>
                    <w:jc w:val="center"/>
                    <w:rPr>
                      <w:color w:val="000000"/>
                      <w:sz w:val="20"/>
                      <w:szCs w:val="20"/>
                    </w:rPr>
                  </w:pPr>
                  <w:r w:rsidRPr="00B52B47">
                    <w:rPr>
                      <w:rFonts w:ascii="Times New Roman" w:hAnsi="Times New Roman"/>
                      <w:color w:val="000000"/>
                      <w:sz w:val="20"/>
                      <w:szCs w:val="20"/>
                    </w:rPr>
                    <w:t>При не предоставлении заявителем документов предусмотренных пунктом 2.11</w:t>
                  </w:r>
                </w:p>
              </w:txbxContent>
            </v:textbox>
          </v:rect>
        </w:pict>
      </w:r>
      <w:r w:rsidRPr="00E15BE8">
        <w:rPr>
          <w:rFonts w:ascii="Calibri" w:eastAsia="Calibri" w:hAnsi="Calibri"/>
          <w:noProof/>
          <w:lang w:eastAsia="ru-RU"/>
        </w:rPr>
        <w:pict>
          <v:shape id="_x0000_s1048" type="#_x0000_t67" style="position:absolute;left:0;text-align:left;margin-left:414pt;margin-top:43.7pt;width:9pt;height:18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E15BE8">
        <w:rPr>
          <w:rFonts w:ascii="Calibri" w:eastAsia="Calibri" w:hAnsi="Calibri"/>
          <w:noProof/>
          <w:lang w:eastAsia="ru-RU"/>
        </w:rPr>
        <w:pict>
          <v:shape id="Стрелка вниз 30" o:spid="_x0000_s1036" type="#_x0000_t67" style="position:absolute;left:0;text-align:left;margin-left:-18pt;margin-top:43.7pt;width:9pt;height:1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EYw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" adj="13143">
            <v:textbox style="layout-flow:vertical-ideographic"/>
          </v:shape>
        </w:pict>
      </w:r>
      <w:r w:rsidRPr="00E15BE8">
        <w:rPr>
          <w:rFonts w:ascii="Calibri" w:eastAsia="Calibri" w:hAnsi="Calibri"/>
          <w:noProof/>
          <w:lang w:eastAsia="ru-RU"/>
        </w:rPr>
        <w:pict>
          <v:rect id="Прямоугольник 43" o:spid="_x0000_s1064" style="position:absolute;left:0;text-align:left;margin-left:-54pt;margin-top:61.7pt;width:513pt;height:19.5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">
            <v:textbox style="mso-next-textbox:#Прямоугольник 43">
              <w:txbxContent>
                <w:p w:rsidR="00C620C3" w:rsidRPr="00701454" w:rsidRDefault="00C620C3" w:rsidP="007263C0">
                  <w:pPr>
                    <w:spacing w:after="0" w:line="240" w:lineRule="auto"/>
                    <w:jc w:val="center"/>
                    <w:rPr>
                      <w:rFonts w:ascii="Times New Roman" w:hAnsi="Times New Roman"/>
                      <w:sz w:val="24"/>
                      <w:szCs w:val="24"/>
                    </w:rPr>
                  </w:pPr>
                  <w:r w:rsidRPr="00701454">
                    <w:rPr>
                      <w:rFonts w:ascii="Times New Roman" w:hAnsi="Times New Roman"/>
                      <w:sz w:val="24"/>
                      <w:szCs w:val="24"/>
                    </w:rPr>
                    <w:t>Рассмотрение заявления</w:t>
                  </w:r>
                </w:p>
                <w:p w:rsidR="00C620C3" w:rsidRPr="00121BCD" w:rsidRDefault="00C620C3" w:rsidP="007263C0">
                  <w:pPr>
                    <w:spacing w:after="0" w:line="240" w:lineRule="auto"/>
                    <w:jc w:val="center"/>
                    <w:rPr>
                      <w:rFonts w:ascii="Times New Roman" w:hAnsi="Times New Roman"/>
                      <w:b/>
                      <w:sz w:val="20"/>
                      <w:szCs w:val="20"/>
                    </w:rPr>
                  </w:pPr>
                  <w:r w:rsidRPr="00121BCD">
                    <w:rPr>
                      <w:rFonts w:ascii="Times New Roman" w:hAnsi="Times New Roman"/>
                      <w:sz w:val="20"/>
                      <w:szCs w:val="20"/>
                    </w:rPr>
                    <w:t xml:space="preserve">осуществляется уполномоченным органом в порядке их поступления. </w:t>
                  </w:r>
                  <w:proofErr w:type="gramStart"/>
                  <w:r w:rsidRPr="00121BCD">
                    <w:rPr>
                      <w:rFonts w:ascii="Times New Roman" w:hAnsi="Times New Roman"/>
                      <w:sz w:val="20"/>
                      <w:szCs w:val="20"/>
                    </w:rPr>
                    <w:t>В случае поступления в уполномоченный орган в один день нескольких заявлений граждан о предоставлении земельных участков в безвозмездное пользование</w:t>
                  </w:r>
                  <w:proofErr w:type="gramEnd"/>
                  <w:r w:rsidRPr="00121BCD">
                    <w:rPr>
                      <w:rFonts w:ascii="Times New Roman" w:hAnsi="Times New Roman"/>
                      <w:sz w:val="20"/>
                      <w:szCs w:val="20"/>
                    </w:rPr>
                    <w:t>,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C620C3" w:rsidRPr="00380BB4" w:rsidRDefault="00C620C3" w:rsidP="007263C0">
                  <w:pPr>
                    <w:jc w:val="center"/>
                    <w:rPr>
                      <w:sz w:val="24"/>
                      <w:szCs w:val="24"/>
                    </w:rPr>
                  </w:pPr>
                </w:p>
              </w:txbxContent>
            </v:textbox>
          </v:rect>
        </w:pict>
      </w:r>
      <w:r w:rsidRPr="00E15BE8">
        <w:rPr>
          <w:rFonts w:ascii="Calibri" w:eastAsia="Calibri" w:hAnsi="Calibri"/>
          <w:noProof/>
          <w:lang w:eastAsia="ru-RU"/>
        </w:rPr>
        <w:pict>
          <v:shape id="Прямая со стрелкой 16" o:spid="_x0000_s1053" type="#_x0000_t32" style="position:absolute;left:0;text-align:left;margin-left:207pt;margin-top:79.7pt;width:0;height:22.6pt;z-index:2516879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E15BE8">
        <w:rPr>
          <w:rFonts w:ascii="Calibri" w:eastAsia="Calibri" w:hAnsi="Calibri"/>
          <w:noProof/>
          <w:lang w:eastAsia="ru-RU"/>
        </w:rPr>
        <w:pict>
          <v:shape id="_x0000_s1052" type="#_x0000_t67" style="position:absolute;left:0;text-align:left;margin-left:0;margin-top:7.7pt;width:9pt;height:18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E15BE8">
        <w:rPr>
          <w:rFonts w:ascii="Calibri" w:eastAsia="Calibri" w:hAnsi="Calibri"/>
          <w:noProof/>
          <w:lang w:eastAsia="ru-RU"/>
        </w:rPr>
        <w:pict>
          <v:shape id="_x0000_s1050" type="#_x0000_t67" style="position:absolute;left:0;text-align:left;margin-left:396pt;margin-top:7.7pt;width:9pt;height:18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E15BE8">
        <w:rPr>
          <w:rFonts w:ascii="Calibri" w:eastAsia="Calibri" w:hAnsi="Calibri"/>
          <w:noProof/>
          <w:lang w:eastAsia="ru-RU"/>
        </w:rPr>
        <w:pict>
          <v:rect id="Прямоугольник 34" o:spid="_x0000_s1060" style="position:absolute;left:0;text-align:left;margin-left:-54pt;margin-top:25.7pt;width:87.75pt;height:19.1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">
            <v:textbox style="mso-next-textbox:#Прямоугольник 34">
              <w:txbxContent>
                <w:p w:rsidR="00C620C3" w:rsidRPr="00701454" w:rsidRDefault="00C620C3" w:rsidP="007263C0">
                  <w:pPr>
                    <w:jc w:val="center"/>
                    <w:rPr>
                      <w:i/>
                    </w:rPr>
                  </w:pPr>
                  <w:r w:rsidRPr="00701454">
                    <w:rPr>
                      <w:rFonts w:ascii="Times New Roman" w:hAnsi="Times New Roman"/>
                      <w:i/>
                    </w:rPr>
                    <w:t>лично</w:t>
                  </w:r>
                </w:p>
              </w:txbxContent>
            </v:textbox>
          </v:rect>
        </w:pict>
      </w:r>
      <w:r w:rsidRPr="00E15BE8">
        <w:rPr>
          <w:rFonts w:ascii="Calibri" w:eastAsia="Calibri" w:hAnsi="Calibri"/>
          <w:noProof/>
          <w:lang w:eastAsia="ru-RU"/>
        </w:rPr>
        <w:pict>
          <v:rect id="Прямоугольник 37" o:spid="_x0000_s1063" style="position:absolute;left:0;text-align:left;margin-left:369pt;margin-top:25.7pt;width:90pt;height:19.1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">
            <v:textbox style="mso-next-textbox:#Прямоугольник 37">
              <w:txbxContent>
                <w:p w:rsidR="00C620C3" w:rsidRPr="00701454" w:rsidRDefault="00C620C3" w:rsidP="007263C0">
                  <w:pPr>
                    <w:jc w:val="center"/>
                    <w:rPr>
                      <w:i/>
                    </w:rPr>
                  </w:pPr>
                  <w:proofErr w:type="spellStart"/>
                  <w:r w:rsidRPr="00701454">
                    <w:rPr>
                      <w:rFonts w:ascii="Times New Roman" w:hAnsi="Times New Roman"/>
                      <w:i/>
                    </w:rPr>
                    <w:t>Росреестр</w:t>
                  </w:r>
                  <w:proofErr w:type="spellEnd"/>
                </w:p>
              </w:txbxContent>
            </v:textbox>
          </v:rect>
        </w:pict>
      </w:r>
      <w:r w:rsidRPr="00E15BE8">
        <w:rPr>
          <w:rFonts w:ascii="Calibri" w:eastAsia="Calibri" w:hAnsi="Calibri"/>
          <w:noProof/>
          <w:lang w:eastAsia="ru-RU"/>
        </w:rPr>
        <w:pict>
          <v:rect id="Прямоугольник 35" o:spid="_x0000_s1061" style="position:absolute;left:0;text-align:left;margin-left:45pt;margin-top:25.7pt;width:127.7pt;height:19.1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">
            <v:textbox style="mso-next-textbox:#Прямоугольник 35">
              <w:txbxContent>
                <w:p w:rsidR="00C620C3" w:rsidRPr="00121BCD" w:rsidRDefault="00C620C3" w:rsidP="007263C0">
                  <w:pPr>
                    <w:jc w:val="center"/>
                  </w:pPr>
                  <w:r w:rsidRPr="00701454">
                    <w:rPr>
                      <w:rFonts w:ascii="Times New Roman" w:hAnsi="Times New Roman"/>
                      <w:i/>
                    </w:rPr>
                    <w:t>почтой (бум</w:t>
                  </w:r>
                  <w:proofErr w:type="gramStart"/>
                  <w:r w:rsidRPr="00701454">
                    <w:rPr>
                      <w:rFonts w:ascii="Times New Roman" w:hAnsi="Times New Roman"/>
                      <w:i/>
                    </w:rPr>
                    <w:t>.</w:t>
                  </w:r>
                  <w:proofErr w:type="gramEnd"/>
                  <w:r w:rsidRPr="00701454">
                    <w:rPr>
                      <w:rFonts w:ascii="Times New Roman" w:hAnsi="Times New Roman"/>
                      <w:i/>
                    </w:rPr>
                    <w:t xml:space="preserve"> </w:t>
                  </w:r>
                  <w:proofErr w:type="gramStart"/>
                  <w:r w:rsidRPr="00701454">
                    <w:rPr>
                      <w:rFonts w:ascii="Times New Roman" w:hAnsi="Times New Roman"/>
                      <w:i/>
                    </w:rPr>
                    <w:t>н</w:t>
                  </w:r>
                  <w:proofErr w:type="gramEnd"/>
                  <w:r w:rsidRPr="00701454">
                    <w:rPr>
                      <w:rFonts w:ascii="Times New Roman" w:hAnsi="Times New Roman"/>
                      <w:i/>
                    </w:rPr>
                    <w:t>оситель</w:t>
                  </w:r>
                  <w:r>
                    <w:rPr>
                      <w:rFonts w:ascii="Times New Roman" w:hAnsi="Times New Roman"/>
                    </w:rPr>
                    <w:t>)</w:t>
                  </w:r>
                </w:p>
              </w:txbxContent>
            </v:textbox>
          </v:rect>
        </w:pict>
      </w:r>
      <w:r w:rsidRPr="00E15BE8">
        <w:rPr>
          <w:rFonts w:ascii="Calibri" w:eastAsia="Calibri" w:hAnsi="Calibri"/>
          <w:noProof/>
          <w:lang w:eastAsia="ru-RU"/>
        </w:rPr>
        <w:pict>
          <v:shape id="_x0000_s1051" type="#_x0000_t67" style="position:absolute;left:0;text-align:left;margin-left:99pt;margin-top:7.7pt;width:9pt;height:18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E15BE8">
        <w:rPr>
          <w:rFonts w:ascii="Calibri" w:eastAsia="Calibri" w:hAnsi="Calibri"/>
          <w:noProof/>
          <w:lang w:eastAsia="ru-RU"/>
        </w:rPr>
        <w:pict>
          <v:shape id="_x0000_s1049" type="#_x0000_t67" style="position:absolute;left:0;text-align:left;margin-left:270pt;margin-top:7.7pt;width:9pt;height:18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E15BE8">
        <w:rPr>
          <w:rFonts w:ascii="Calibri" w:eastAsia="Calibri" w:hAnsi="Calibri"/>
          <w:noProof/>
          <w:lang w:eastAsia="ru-RU"/>
        </w:rPr>
        <w:pict>
          <v:shape id="Стрелка вниз 40" o:spid="_x0000_s1039" type="#_x0000_t67" style="position:absolute;left:0;text-align:left;margin-left:270pt;margin-top:43.7pt;width:9pt;height:18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E15BE8">
        <w:rPr>
          <w:rFonts w:ascii="Calibri" w:eastAsia="Calibri" w:hAnsi="Calibri"/>
          <w:noProof/>
          <w:lang w:eastAsia="ru-RU"/>
        </w:rPr>
        <w:pict>
          <v:shape id="Стрелка вниз 39" o:spid="_x0000_s1038" type="#_x0000_t67" style="position:absolute;left:0;text-align:left;margin-left:99pt;margin-top:43.7pt;width:9pt;height:1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" adj="13143">
            <v:textbox style="layout-flow:vertical-ideographic"/>
          </v:shape>
        </w:pict>
      </w:r>
      <w:r w:rsidRPr="00E15BE8">
        <w:rPr>
          <w:rFonts w:ascii="Calibri" w:eastAsia="Calibri" w:hAnsi="Calibri"/>
          <w:noProof/>
          <w:lang w:eastAsia="ru-RU"/>
        </w:rPr>
        <w:pict>
          <v:rect id="Прямоугольник 36" o:spid="_x0000_s1062" style="position:absolute;left:0;text-align:left;margin-left:189pt;margin-top:25.7pt;width:167.4pt;height:19.1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">
            <v:textbox style="mso-next-textbox:#Прямоугольник 36">
              <w:txbxContent>
                <w:p w:rsidR="00C620C3" w:rsidRPr="00701454" w:rsidRDefault="00C620C3" w:rsidP="007263C0">
                  <w:pPr>
                    <w:jc w:val="center"/>
                    <w:rPr>
                      <w:i/>
                    </w:rPr>
                  </w:pPr>
                  <w:r w:rsidRPr="00701454">
                    <w:rPr>
                      <w:rFonts w:ascii="Times New Roman" w:hAnsi="Times New Roman"/>
                      <w:i/>
                    </w:rPr>
                    <w:t xml:space="preserve">ФИС "На </w:t>
                  </w:r>
                  <w:proofErr w:type="gramStart"/>
                  <w:r w:rsidRPr="00701454">
                    <w:rPr>
                      <w:rFonts w:ascii="Times New Roman" w:hAnsi="Times New Roman"/>
                      <w:i/>
                    </w:rPr>
                    <w:t>Дальний</w:t>
                  </w:r>
                  <w:proofErr w:type="gramEnd"/>
                  <w:r w:rsidRPr="00701454">
                    <w:rPr>
                      <w:rFonts w:ascii="Times New Roman" w:hAnsi="Times New Roman"/>
                      <w:i/>
                    </w:rPr>
                    <w:t xml:space="preserve"> Восток.рф" </w:t>
                  </w:r>
                </w:p>
              </w:txbxContent>
            </v:textbox>
          </v:rect>
        </w:pict>
      </w:r>
    </w:p>
    <w:p w:rsidR="007263C0" w:rsidRPr="008D4DCC" w:rsidRDefault="008D4DCC" w:rsidP="008D4DCC">
      <w:pPr>
        <w:pageBreakBefore/>
        <w:widowControl w:val="0"/>
        <w:tabs>
          <w:tab w:val="left" w:pos="5670"/>
          <w:tab w:val="left" w:pos="6409"/>
        </w:tabs>
        <w:suppressAutoHyphens/>
        <w:autoSpaceDE w:val="0"/>
        <w:autoSpaceDN w:val="0"/>
        <w:adjustRightInd w:val="0"/>
        <w:spacing w:after="0" w:line="240" w:lineRule="auto"/>
        <w:rPr>
          <w:rFonts w:ascii="Times New Roman" w:eastAsia="MS Mincho" w:hAnsi="Times New Roman"/>
          <w:bCs/>
          <w:color w:val="000000"/>
          <w:sz w:val="26"/>
          <w:szCs w:val="26"/>
          <w:lang w:eastAsia="ar-SA"/>
        </w:rPr>
      </w:pPr>
      <w:r>
        <w:rPr>
          <w:rFonts w:ascii="Times New Roman" w:eastAsia="MS Mincho" w:hAnsi="Times New Roman"/>
          <w:bCs/>
          <w:color w:val="000000"/>
          <w:sz w:val="26"/>
          <w:szCs w:val="26"/>
          <w:lang w:eastAsia="ar-SA"/>
        </w:rPr>
        <w:lastRenderedPageBreak/>
        <w:t xml:space="preserve">                                                                               </w:t>
      </w:r>
      <w:r w:rsidR="007263C0" w:rsidRPr="008D4DCC">
        <w:rPr>
          <w:rFonts w:ascii="Times New Roman" w:eastAsia="MS Mincho" w:hAnsi="Times New Roman"/>
          <w:bCs/>
          <w:color w:val="000000"/>
          <w:sz w:val="26"/>
          <w:szCs w:val="26"/>
          <w:lang w:eastAsia="ar-SA"/>
        </w:rPr>
        <w:t>Приложение 2</w:t>
      </w:r>
    </w:p>
    <w:p w:rsidR="007263C0" w:rsidRPr="009C6E19" w:rsidRDefault="008D4DCC" w:rsidP="008D4DCC">
      <w:pPr>
        <w:widowControl w:val="0"/>
        <w:tabs>
          <w:tab w:val="left" w:pos="6409"/>
        </w:tabs>
        <w:suppressAutoHyphens/>
        <w:autoSpaceDE w:val="0"/>
        <w:autoSpaceDN w:val="0"/>
        <w:adjustRightInd w:val="0"/>
        <w:spacing w:before="120" w:after="0" w:line="120" w:lineRule="exact"/>
        <w:jc w:val="center"/>
        <w:rPr>
          <w:rFonts w:ascii="Times New Roman" w:eastAsia="MS Mincho" w:hAnsi="Times New Roman"/>
          <w:bCs/>
          <w:color w:val="000000"/>
          <w:sz w:val="20"/>
          <w:szCs w:val="20"/>
          <w:lang w:eastAsia="ar-SA"/>
        </w:rPr>
      </w:pPr>
      <w:r>
        <w:rPr>
          <w:rFonts w:ascii="Times New Roman" w:eastAsia="MS Mincho" w:hAnsi="Times New Roman"/>
          <w:bCs/>
          <w:color w:val="000000"/>
          <w:sz w:val="20"/>
          <w:szCs w:val="20"/>
          <w:lang w:eastAsia="ar-SA"/>
        </w:rPr>
        <w:t xml:space="preserve">                                                                             </w:t>
      </w:r>
      <w:r w:rsidR="007263C0" w:rsidRPr="009C6E19">
        <w:rPr>
          <w:rFonts w:ascii="Times New Roman" w:eastAsia="MS Mincho" w:hAnsi="Times New Roman"/>
          <w:bCs/>
          <w:color w:val="000000"/>
          <w:sz w:val="20"/>
          <w:szCs w:val="20"/>
          <w:lang w:eastAsia="ar-SA"/>
        </w:rPr>
        <w:t>к Административному регламенту</w:t>
      </w:r>
    </w:p>
    <w:p w:rsidR="00510D84" w:rsidRDefault="007263C0" w:rsidP="007263C0">
      <w:pPr>
        <w:widowControl w:val="0"/>
        <w:tabs>
          <w:tab w:val="left" w:pos="5103"/>
          <w:tab w:val="left" w:pos="5245"/>
        </w:tabs>
        <w:suppressAutoHyphens/>
        <w:spacing w:after="0" w:line="240" w:lineRule="exact"/>
        <w:ind w:left="5103" w:right="-2"/>
        <w:rPr>
          <w:rFonts w:ascii="Times New Roman" w:eastAsia="MS Mincho" w:hAnsi="Times New Roman"/>
          <w:bCs/>
          <w:color w:val="000000"/>
          <w:sz w:val="20"/>
          <w:szCs w:val="20"/>
          <w:lang w:eastAsia="ar-SA"/>
        </w:rPr>
      </w:pPr>
      <w:r w:rsidRPr="009C6E19">
        <w:rPr>
          <w:rFonts w:ascii="Times New Roman" w:eastAsia="MS Mincho" w:hAnsi="Times New Roman"/>
          <w:bCs/>
          <w:color w:val="000000"/>
          <w:sz w:val="20"/>
          <w:szCs w:val="20"/>
          <w:lang w:eastAsia="ar-SA"/>
        </w:rPr>
        <w:t xml:space="preserve">по предоставлению муниципальной услуги «Предоставление гражданам в безвозмездное пользование земельных участков, находящихся </w:t>
      </w:r>
    </w:p>
    <w:p w:rsidR="007263C0" w:rsidRPr="009C6E19" w:rsidRDefault="007263C0" w:rsidP="007263C0">
      <w:pPr>
        <w:widowControl w:val="0"/>
        <w:tabs>
          <w:tab w:val="left" w:pos="5103"/>
          <w:tab w:val="left" w:pos="5245"/>
        </w:tabs>
        <w:suppressAutoHyphens/>
        <w:spacing w:after="0" w:line="240" w:lineRule="exact"/>
        <w:ind w:left="5103" w:right="-2"/>
        <w:rPr>
          <w:rFonts w:ascii="Times New Roman" w:eastAsia="MS Mincho" w:hAnsi="Times New Roman"/>
          <w:color w:val="000000"/>
          <w:sz w:val="20"/>
          <w:szCs w:val="20"/>
          <w:lang w:eastAsia="ar-SA"/>
        </w:rPr>
      </w:pPr>
      <w:r w:rsidRPr="009C6E19">
        <w:rPr>
          <w:rFonts w:ascii="Times New Roman" w:eastAsia="MS Mincho" w:hAnsi="Times New Roman"/>
          <w:bCs/>
          <w:color w:val="000000"/>
          <w:sz w:val="20"/>
          <w:szCs w:val="20"/>
          <w:lang w:eastAsia="ar-SA"/>
        </w:rPr>
        <w:t>в муниц</w:t>
      </w:r>
      <w:r w:rsidR="00510D84">
        <w:rPr>
          <w:rFonts w:ascii="Times New Roman" w:eastAsia="MS Mincho" w:hAnsi="Times New Roman"/>
          <w:bCs/>
          <w:color w:val="000000"/>
          <w:sz w:val="20"/>
          <w:szCs w:val="20"/>
          <w:lang w:eastAsia="ar-SA"/>
        </w:rPr>
        <w:t>ипальной собственности</w:t>
      </w:r>
      <w:r w:rsidRPr="009C6E19">
        <w:rPr>
          <w:rFonts w:ascii="Times New Roman" w:eastAsia="MS Mincho" w:hAnsi="Times New Roman"/>
          <w:bCs/>
          <w:color w:val="000000"/>
          <w:sz w:val="20"/>
          <w:szCs w:val="20"/>
          <w:lang w:eastAsia="ar-SA"/>
        </w:rPr>
        <w:t xml:space="preserve"> на территории</w:t>
      </w:r>
      <w:r>
        <w:rPr>
          <w:rFonts w:ascii="Times New Roman" w:eastAsia="MS Mincho" w:hAnsi="Times New Roman"/>
          <w:bCs/>
          <w:color w:val="000000"/>
          <w:sz w:val="20"/>
          <w:szCs w:val="20"/>
          <w:lang w:eastAsia="ar-SA"/>
        </w:rPr>
        <w:t xml:space="preserve"> Нигирского сельского поселения</w:t>
      </w:r>
      <w:r w:rsidRPr="009C6E19">
        <w:rPr>
          <w:rFonts w:ascii="Times New Roman" w:eastAsia="MS Mincho" w:hAnsi="Times New Roman"/>
          <w:bCs/>
          <w:color w:val="000000"/>
          <w:sz w:val="20"/>
          <w:szCs w:val="20"/>
          <w:lang w:eastAsia="ar-SA"/>
        </w:rPr>
        <w:t>, площадь которых не превышает одного гектара»</w:t>
      </w:r>
    </w:p>
    <w:p w:rsidR="007263C0" w:rsidRPr="00C81664" w:rsidRDefault="007263C0" w:rsidP="007263C0">
      <w:pPr>
        <w:widowControl w:val="0"/>
        <w:tabs>
          <w:tab w:val="left" w:pos="6409"/>
        </w:tabs>
        <w:suppressAutoHyphens/>
        <w:autoSpaceDE w:val="0"/>
        <w:autoSpaceDN w:val="0"/>
        <w:adjustRightInd w:val="0"/>
        <w:spacing w:after="0" w:line="240" w:lineRule="auto"/>
        <w:rPr>
          <w:rFonts w:ascii="Times New Roman" w:eastAsia="MS Mincho" w:hAnsi="Times New Roman"/>
          <w:color w:val="000000"/>
          <w:sz w:val="26"/>
          <w:szCs w:val="26"/>
          <w:u w:val="single"/>
          <w:lang w:eastAsia="ar-SA"/>
        </w:rPr>
      </w:pPr>
      <w:r w:rsidRPr="00C81664">
        <w:rPr>
          <w:rFonts w:ascii="Times New Roman" w:eastAsia="MS Mincho" w:hAnsi="Times New Roman"/>
          <w:color w:val="000000"/>
          <w:sz w:val="26"/>
          <w:szCs w:val="26"/>
          <w:u w:val="single"/>
          <w:lang w:eastAsia="ar-SA"/>
        </w:rPr>
        <w:t>Форма</w:t>
      </w:r>
    </w:p>
    <w:p w:rsidR="007263C0" w:rsidRPr="00C81664" w:rsidRDefault="007263C0" w:rsidP="007263C0">
      <w:pPr>
        <w:widowControl w:val="0"/>
        <w:suppressAutoHyphens/>
        <w:autoSpaceDE w:val="0"/>
        <w:spacing w:after="0" w:line="240" w:lineRule="auto"/>
        <w:ind w:left="5103"/>
        <w:jc w:val="both"/>
        <w:rPr>
          <w:rFonts w:ascii="Times New Roman" w:eastAsia="MS Mincho" w:hAnsi="Times New Roman"/>
          <w:color w:val="000000"/>
          <w:sz w:val="26"/>
          <w:szCs w:val="26"/>
          <w:lang w:eastAsia="ar-SA"/>
        </w:rPr>
      </w:pPr>
      <w:r w:rsidRPr="00C81664">
        <w:rPr>
          <w:rFonts w:ascii="Times New Roman" w:eastAsia="MS Mincho" w:hAnsi="Times New Roman"/>
          <w:color w:val="000000"/>
          <w:sz w:val="26"/>
          <w:szCs w:val="26"/>
          <w:lang w:eastAsia="ar-SA"/>
        </w:rPr>
        <w:t xml:space="preserve">Главе Нигирского сельского поселения Николаевского </w:t>
      </w:r>
      <w:proofErr w:type="spellStart"/>
      <w:proofErr w:type="gramStart"/>
      <w:r w:rsidRPr="00C81664">
        <w:rPr>
          <w:rFonts w:ascii="Times New Roman" w:eastAsia="MS Mincho" w:hAnsi="Times New Roman"/>
          <w:color w:val="000000"/>
          <w:sz w:val="26"/>
          <w:szCs w:val="26"/>
          <w:lang w:eastAsia="ar-SA"/>
        </w:rPr>
        <w:t>муници</w:t>
      </w:r>
      <w:r w:rsidR="00C81664">
        <w:rPr>
          <w:rFonts w:ascii="Times New Roman" w:eastAsia="MS Mincho" w:hAnsi="Times New Roman"/>
          <w:color w:val="000000"/>
          <w:sz w:val="26"/>
          <w:szCs w:val="26"/>
          <w:lang w:eastAsia="ar-SA"/>
        </w:rPr>
        <w:t>-</w:t>
      </w:r>
      <w:r w:rsidRPr="00C81664">
        <w:rPr>
          <w:rFonts w:ascii="Times New Roman" w:eastAsia="MS Mincho" w:hAnsi="Times New Roman"/>
          <w:color w:val="000000"/>
          <w:sz w:val="26"/>
          <w:szCs w:val="26"/>
          <w:lang w:eastAsia="ar-SA"/>
        </w:rPr>
        <w:t>пального</w:t>
      </w:r>
      <w:proofErr w:type="spellEnd"/>
      <w:proofErr w:type="gramEnd"/>
      <w:r w:rsidRPr="00C81664">
        <w:rPr>
          <w:rFonts w:ascii="Times New Roman" w:eastAsia="MS Mincho" w:hAnsi="Times New Roman"/>
          <w:color w:val="000000"/>
          <w:sz w:val="26"/>
          <w:szCs w:val="26"/>
          <w:lang w:eastAsia="ar-SA"/>
        </w:rPr>
        <w:t xml:space="preserve"> района Хабаровского края</w:t>
      </w:r>
    </w:p>
    <w:p w:rsidR="007263C0" w:rsidRPr="00C81664" w:rsidRDefault="007263C0" w:rsidP="007263C0">
      <w:pPr>
        <w:widowControl w:val="0"/>
        <w:suppressAutoHyphens/>
        <w:autoSpaceDE w:val="0"/>
        <w:spacing w:after="0" w:line="240" w:lineRule="auto"/>
        <w:jc w:val="both"/>
        <w:rPr>
          <w:rFonts w:ascii="Times New Roman" w:hAnsi="Times New Roman"/>
          <w:color w:val="000000"/>
          <w:sz w:val="26"/>
          <w:szCs w:val="26"/>
          <w:lang w:eastAsia="ar-SA"/>
        </w:rPr>
      </w:pPr>
      <w:r w:rsidRPr="00C81664">
        <w:rPr>
          <w:rFonts w:ascii="Times New Roman" w:hAnsi="Times New Roman"/>
          <w:color w:val="000000"/>
          <w:sz w:val="26"/>
          <w:szCs w:val="26"/>
          <w:u w:val="single"/>
          <w:lang w:eastAsia="ar-SA"/>
        </w:rPr>
        <w:t>для граждан</w:t>
      </w:r>
      <w:r w:rsidRPr="00C81664">
        <w:rPr>
          <w:rFonts w:ascii="Times New Roman" w:hAnsi="Times New Roman"/>
          <w:color w:val="000000"/>
          <w:sz w:val="26"/>
          <w:szCs w:val="26"/>
          <w:lang w:eastAsia="ar-SA"/>
        </w:rPr>
        <w:t>:</w:t>
      </w:r>
    </w:p>
    <w:p w:rsidR="007263C0" w:rsidRPr="009C6E19" w:rsidRDefault="007263C0" w:rsidP="007263C0">
      <w:pPr>
        <w:widowControl w:val="0"/>
        <w:suppressAutoHyphens/>
        <w:autoSpaceDE w:val="0"/>
        <w:spacing w:after="0" w:line="240" w:lineRule="auto"/>
        <w:rPr>
          <w:rFonts w:ascii="Times New Roman" w:hAnsi="Times New Roman"/>
          <w:color w:val="000000"/>
          <w:sz w:val="24"/>
          <w:szCs w:val="24"/>
          <w:lang w:eastAsia="ar-SA"/>
        </w:rPr>
      </w:pPr>
      <w:r w:rsidRPr="009C6E19">
        <w:rPr>
          <w:rFonts w:ascii="Times New Roman" w:hAnsi="Times New Roman"/>
          <w:color w:val="000000"/>
          <w:sz w:val="24"/>
          <w:szCs w:val="24"/>
          <w:lang w:eastAsia="ar-SA"/>
        </w:rPr>
        <w:t>_______________________________________, _____________________________________,</w:t>
      </w:r>
    </w:p>
    <w:p w:rsidR="007263C0" w:rsidRPr="009C6E19" w:rsidRDefault="007263C0" w:rsidP="007263C0">
      <w:pPr>
        <w:widowControl w:val="0"/>
        <w:suppressAutoHyphens/>
        <w:autoSpaceDE w:val="0"/>
        <w:spacing w:before="40" w:after="0" w:line="200" w:lineRule="exact"/>
        <w:rPr>
          <w:rFonts w:ascii="Times New Roman" w:hAnsi="Times New Roman"/>
          <w:color w:val="000000"/>
          <w:sz w:val="20"/>
          <w:szCs w:val="20"/>
          <w:lang w:eastAsia="ar-SA"/>
        </w:rPr>
      </w:pPr>
      <w:r w:rsidRPr="009C6E19">
        <w:rPr>
          <w:rFonts w:ascii="Times New Roman" w:hAnsi="Times New Roman"/>
          <w:color w:val="000000"/>
          <w:sz w:val="20"/>
          <w:szCs w:val="20"/>
          <w:lang w:eastAsia="ar-SA"/>
        </w:rPr>
        <w:t xml:space="preserve">    </w:t>
      </w:r>
      <w:proofErr w:type="gramStart"/>
      <w:r w:rsidRPr="009C6E19">
        <w:rPr>
          <w:rFonts w:ascii="Times New Roman" w:hAnsi="Times New Roman"/>
          <w:color w:val="000000"/>
          <w:sz w:val="20"/>
          <w:szCs w:val="20"/>
          <w:lang w:eastAsia="ar-SA"/>
        </w:rPr>
        <w:t xml:space="preserve">(наименование или Ф.И.О.(последнее при наличии)                                         (место жительства) </w:t>
      </w:r>
      <w:proofErr w:type="gramEnd"/>
    </w:p>
    <w:p w:rsidR="007263C0" w:rsidRPr="009C6E19" w:rsidRDefault="007263C0" w:rsidP="007263C0">
      <w:pPr>
        <w:widowControl w:val="0"/>
        <w:suppressAutoHyphens/>
        <w:autoSpaceDE w:val="0"/>
        <w:spacing w:after="0" w:line="240" w:lineRule="auto"/>
        <w:rPr>
          <w:rFonts w:ascii="Times New Roman" w:hAnsi="Times New Roman"/>
          <w:color w:val="000000"/>
          <w:sz w:val="20"/>
          <w:szCs w:val="20"/>
          <w:lang w:eastAsia="ar-SA"/>
        </w:rPr>
      </w:pPr>
      <w:r w:rsidRPr="009C6E19">
        <w:rPr>
          <w:rFonts w:ascii="Times New Roman" w:hAnsi="Times New Roman"/>
          <w:color w:val="000000"/>
          <w:sz w:val="24"/>
          <w:szCs w:val="24"/>
          <w:lang w:eastAsia="ar-SA"/>
        </w:rPr>
        <w:t>_____________________________________________________________, _______________.</w:t>
      </w:r>
      <w:r w:rsidRPr="009C6E19">
        <w:rPr>
          <w:rFonts w:ascii="Times New Roman" w:hAnsi="Times New Roman"/>
          <w:color w:val="000000"/>
          <w:sz w:val="20"/>
          <w:szCs w:val="20"/>
          <w:lang w:eastAsia="ar-SA"/>
        </w:rPr>
        <w:t xml:space="preserve">  </w:t>
      </w:r>
    </w:p>
    <w:p w:rsidR="007263C0" w:rsidRPr="009C6E19" w:rsidRDefault="007263C0" w:rsidP="007263C0">
      <w:pPr>
        <w:widowControl w:val="0"/>
        <w:suppressAutoHyphens/>
        <w:autoSpaceDE w:val="0"/>
        <w:spacing w:after="0" w:line="240" w:lineRule="auto"/>
        <w:rPr>
          <w:rFonts w:ascii="Courier New" w:hAnsi="Courier New" w:cs="Courier New"/>
          <w:color w:val="000000"/>
          <w:sz w:val="20"/>
          <w:szCs w:val="20"/>
          <w:lang w:eastAsia="ar-SA"/>
        </w:rPr>
      </w:pPr>
      <w:r w:rsidRPr="009C6E19">
        <w:rPr>
          <w:rFonts w:ascii="Times New Roman" w:hAnsi="Times New Roman"/>
          <w:color w:val="000000"/>
          <w:sz w:val="20"/>
          <w:szCs w:val="20"/>
          <w:lang w:eastAsia="ar-SA"/>
        </w:rPr>
        <w:t xml:space="preserve">                        (реквизиты документа удостоверяющего личность)                                                  (телефон)</w:t>
      </w:r>
    </w:p>
    <w:p w:rsidR="007263C0" w:rsidRPr="009C6E19" w:rsidRDefault="007263C0" w:rsidP="007263C0">
      <w:pPr>
        <w:widowControl w:val="0"/>
        <w:suppressAutoHyphens/>
        <w:autoSpaceDE w:val="0"/>
        <w:spacing w:after="0" w:line="240" w:lineRule="auto"/>
        <w:rPr>
          <w:rFonts w:ascii="Times New Roman" w:hAnsi="Times New Roman"/>
          <w:color w:val="000000"/>
          <w:sz w:val="24"/>
          <w:szCs w:val="24"/>
          <w:lang w:eastAsia="ar-SA"/>
        </w:rPr>
      </w:pPr>
      <w:r w:rsidRPr="009C6E19">
        <w:rPr>
          <w:rFonts w:ascii="Times New Roman" w:hAnsi="Times New Roman"/>
          <w:color w:val="000000"/>
          <w:sz w:val="24"/>
          <w:szCs w:val="24"/>
          <w:lang w:eastAsia="ar-SA"/>
        </w:rPr>
        <w:t>____________________________________________________________________________,</w:t>
      </w:r>
    </w:p>
    <w:p w:rsidR="007263C0" w:rsidRPr="009C6E19" w:rsidRDefault="007263C0" w:rsidP="007263C0">
      <w:pPr>
        <w:widowControl w:val="0"/>
        <w:suppressAutoHyphens/>
        <w:autoSpaceDE w:val="0"/>
        <w:spacing w:before="40" w:after="0" w:line="200" w:lineRule="exact"/>
        <w:rPr>
          <w:rFonts w:ascii="Times New Roman" w:hAnsi="Times New Roman"/>
          <w:color w:val="000000"/>
          <w:sz w:val="20"/>
          <w:szCs w:val="20"/>
          <w:lang w:eastAsia="ar-SA"/>
        </w:rPr>
      </w:pPr>
      <w:r w:rsidRPr="009C6E19">
        <w:rPr>
          <w:rFonts w:ascii="Times New Roman" w:hAnsi="Times New Roman"/>
          <w:color w:val="000000"/>
          <w:sz w:val="20"/>
          <w:szCs w:val="20"/>
          <w:lang w:eastAsia="ar-SA"/>
        </w:rPr>
        <w:t xml:space="preserve"> (регистрация место жительства) </w:t>
      </w:r>
    </w:p>
    <w:p w:rsidR="007263C0" w:rsidRPr="009C6E19" w:rsidRDefault="007263C0" w:rsidP="007263C0">
      <w:pPr>
        <w:widowControl w:val="0"/>
        <w:suppressAutoHyphens/>
        <w:autoSpaceDE w:val="0"/>
        <w:spacing w:after="0" w:line="240" w:lineRule="auto"/>
        <w:rPr>
          <w:rFonts w:ascii="Times New Roman" w:hAnsi="Times New Roman"/>
          <w:color w:val="000000"/>
          <w:sz w:val="20"/>
          <w:szCs w:val="20"/>
          <w:lang w:eastAsia="ar-SA"/>
        </w:rPr>
      </w:pPr>
      <w:r w:rsidRPr="009C6E19">
        <w:rPr>
          <w:rFonts w:ascii="Times New Roman" w:hAnsi="Times New Roman"/>
          <w:color w:val="000000"/>
          <w:sz w:val="24"/>
          <w:szCs w:val="24"/>
          <w:lang w:eastAsia="ar-SA"/>
        </w:rPr>
        <w:t>___________________________________________________,</w:t>
      </w:r>
      <w:r w:rsidRPr="009C6E19">
        <w:rPr>
          <w:rFonts w:ascii="Times New Roman" w:hAnsi="Times New Roman"/>
          <w:color w:val="000000"/>
          <w:sz w:val="20"/>
          <w:szCs w:val="20"/>
          <w:lang w:eastAsia="ar-SA"/>
        </w:rPr>
        <w:t xml:space="preserve">  ____________________________</w:t>
      </w:r>
    </w:p>
    <w:p w:rsidR="007263C0" w:rsidRPr="009C6E19" w:rsidRDefault="007263C0" w:rsidP="007263C0">
      <w:pPr>
        <w:widowControl w:val="0"/>
        <w:suppressAutoHyphens/>
        <w:autoSpaceDE w:val="0"/>
        <w:spacing w:after="0" w:line="240" w:lineRule="auto"/>
        <w:rPr>
          <w:rFonts w:ascii="Courier New" w:hAnsi="Courier New" w:cs="Courier New"/>
          <w:color w:val="000000"/>
          <w:sz w:val="20"/>
          <w:szCs w:val="20"/>
          <w:lang w:eastAsia="ar-SA"/>
        </w:rPr>
      </w:pPr>
      <w:r w:rsidRPr="009C6E19">
        <w:rPr>
          <w:rFonts w:ascii="Times New Roman" w:hAnsi="Times New Roman"/>
          <w:color w:val="000000"/>
          <w:sz w:val="20"/>
          <w:szCs w:val="20"/>
          <w:lang w:eastAsia="ar-SA"/>
        </w:rPr>
        <w:t xml:space="preserve">                        (СНИЛС)                                                                                                (телефон)</w:t>
      </w:r>
    </w:p>
    <w:p w:rsidR="007263C0" w:rsidRPr="00C81664" w:rsidRDefault="007263C0" w:rsidP="007263C0">
      <w:pPr>
        <w:widowControl w:val="0"/>
        <w:suppressAutoHyphens/>
        <w:autoSpaceDE w:val="0"/>
        <w:spacing w:after="0" w:line="240" w:lineRule="auto"/>
        <w:jc w:val="center"/>
        <w:rPr>
          <w:rFonts w:ascii="Times New Roman" w:hAnsi="Times New Roman"/>
          <w:color w:val="000000"/>
          <w:sz w:val="26"/>
          <w:szCs w:val="26"/>
          <w:lang w:eastAsia="ar-SA"/>
        </w:rPr>
      </w:pPr>
    </w:p>
    <w:p w:rsidR="007263C0" w:rsidRPr="00C81664" w:rsidRDefault="007263C0" w:rsidP="007263C0">
      <w:pPr>
        <w:widowControl w:val="0"/>
        <w:suppressAutoHyphens/>
        <w:autoSpaceDE w:val="0"/>
        <w:spacing w:after="0" w:line="240" w:lineRule="auto"/>
        <w:jc w:val="center"/>
        <w:rPr>
          <w:rFonts w:ascii="Times New Roman" w:hAnsi="Times New Roman"/>
          <w:b/>
          <w:color w:val="000000"/>
          <w:sz w:val="26"/>
          <w:szCs w:val="26"/>
          <w:lang w:eastAsia="ar-SA"/>
        </w:rPr>
      </w:pPr>
      <w:r w:rsidRPr="00C81664">
        <w:rPr>
          <w:rFonts w:ascii="Times New Roman" w:hAnsi="Times New Roman"/>
          <w:b/>
          <w:color w:val="000000"/>
          <w:sz w:val="26"/>
          <w:szCs w:val="26"/>
          <w:lang w:eastAsia="ar-SA"/>
        </w:rPr>
        <w:t>ЗАЯВЛЕНИЕ</w:t>
      </w:r>
    </w:p>
    <w:p w:rsidR="007263C0" w:rsidRPr="00C81664" w:rsidRDefault="00C620C3" w:rsidP="007263C0">
      <w:pPr>
        <w:widowControl w:val="0"/>
        <w:suppressAutoHyphens/>
        <w:autoSpaceDE w:val="0"/>
        <w:spacing w:after="0" w:line="240" w:lineRule="auto"/>
        <w:ind w:firstLine="720"/>
        <w:jc w:val="center"/>
        <w:rPr>
          <w:rFonts w:ascii="Times New Roman" w:hAnsi="Times New Roman"/>
          <w:b/>
          <w:color w:val="000000"/>
          <w:sz w:val="26"/>
          <w:szCs w:val="26"/>
          <w:lang w:eastAsia="ar-SA"/>
        </w:rPr>
      </w:pPr>
      <w:r w:rsidRPr="00C81664">
        <w:rPr>
          <w:rFonts w:ascii="Times New Roman" w:hAnsi="Times New Roman"/>
          <w:b/>
          <w:color w:val="000000"/>
          <w:sz w:val="26"/>
          <w:szCs w:val="26"/>
          <w:lang w:eastAsia="ar-SA"/>
        </w:rPr>
        <w:t>на предоставление земельного участка в безвозмездное пользование, находящегося в муниципальной собственности Нигирского сельского поселения Николаевского муниципального района Хабаровского края</w:t>
      </w:r>
    </w:p>
    <w:p w:rsidR="00C620C3" w:rsidRPr="00C81664" w:rsidRDefault="00C620C3" w:rsidP="007263C0">
      <w:pPr>
        <w:widowControl w:val="0"/>
        <w:suppressAutoHyphens/>
        <w:autoSpaceDE w:val="0"/>
        <w:spacing w:after="0" w:line="240" w:lineRule="auto"/>
        <w:ind w:firstLine="720"/>
        <w:jc w:val="center"/>
        <w:rPr>
          <w:rFonts w:ascii="Times New Roman" w:eastAsia="MS Mincho" w:hAnsi="Times New Roman"/>
          <w:color w:val="000000"/>
          <w:sz w:val="26"/>
          <w:szCs w:val="26"/>
          <w:lang w:eastAsia="ar-SA"/>
        </w:rPr>
      </w:pPr>
    </w:p>
    <w:p w:rsidR="007263C0" w:rsidRPr="00C81664" w:rsidRDefault="007263C0" w:rsidP="007263C0">
      <w:pPr>
        <w:widowControl w:val="0"/>
        <w:autoSpaceDE w:val="0"/>
        <w:spacing w:after="0" w:line="240" w:lineRule="auto"/>
        <w:ind w:firstLine="709"/>
        <w:jc w:val="both"/>
        <w:rPr>
          <w:rFonts w:ascii="Times New Roman" w:hAnsi="Times New Roman"/>
          <w:color w:val="000000"/>
          <w:spacing w:val="-2"/>
          <w:sz w:val="26"/>
          <w:szCs w:val="26"/>
          <w:lang w:eastAsia="ar-SA"/>
        </w:rPr>
      </w:pPr>
      <w:r w:rsidRPr="00C81664">
        <w:rPr>
          <w:rFonts w:ascii="Times New Roman" w:hAnsi="Times New Roman"/>
          <w:color w:val="000000"/>
          <w:spacing w:val="-2"/>
          <w:sz w:val="26"/>
          <w:szCs w:val="26"/>
          <w:lang w:eastAsia="ar-SA"/>
        </w:rPr>
        <w:t xml:space="preserve">Прошу предоставить земельный участок </w:t>
      </w:r>
      <w:r w:rsidRPr="00C81664">
        <w:rPr>
          <w:rFonts w:ascii="Times New Roman" w:hAnsi="Times New Roman"/>
          <w:color w:val="000000"/>
          <w:sz w:val="26"/>
          <w:szCs w:val="26"/>
          <w:lang w:eastAsia="ar-SA"/>
        </w:rPr>
        <w:t>в безвозмездное пользование</w:t>
      </w:r>
      <w:r w:rsidRPr="00C81664">
        <w:rPr>
          <w:rFonts w:ascii="Times New Roman" w:hAnsi="Times New Roman"/>
          <w:color w:val="000000"/>
          <w:spacing w:val="-2"/>
          <w:sz w:val="26"/>
          <w:szCs w:val="26"/>
          <w:lang w:eastAsia="ar-SA"/>
        </w:rPr>
        <w:t>:</w:t>
      </w:r>
    </w:p>
    <w:p w:rsidR="007263C0" w:rsidRPr="00C81664" w:rsidRDefault="007263C0" w:rsidP="007263C0">
      <w:pPr>
        <w:widowControl w:val="0"/>
        <w:autoSpaceDE w:val="0"/>
        <w:spacing w:after="0" w:line="240" w:lineRule="auto"/>
        <w:jc w:val="both"/>
        <w:rPr>
          <w:rFonts w:ascii="Times New Roman" w:hAnsi="Times New Roman"/>
          <w:color w:val="000000"/>
          <w:sz w:val="26"/>
          <w:szCs w:val="26"/>
          <w:lang w:eastAsia="ar-SA"/>
        </w:rPr>
      </w:pPr>
      <w:r w:rsidRPr="00C81664">
        <w:rPr>
          <w:rFonts w:ascii="Times New Roman" w:hAnsi="Times New Roman"/>
          <w:color w:val="000000"/>
          <w:sz w:val="26"/>
          <w:szCs w:val="26"/>
          <w:lang w:eastAsia="ar-SA"/>
        </w:rPr>
        <w:t xml:space="preserve">кадастровый номер _______________________ (при наличии), кадастровый номер (кадастровые номера,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недвижимости)_______________________________________________, площадь _____________ кв. м, </w:t>
      </w:r>
    </w:p>
    <w:p w:rsidR="007263C0" w:rsidRPr="00C81664" w:rsidRDefault="007263C0" w:rsidP="007263C0">
      <w:pPr>
        <w:widowControl w:val="0"/>
        <w:autoSpaceDE w:val="0"/>
        <w:spacing w:after="0" w:line="240" w:lineRule="auto"/>
        <w:jc w:val="both"/>
        <w:rPr>
          <w:rFonts w:ascii="Times New Roman" w:hAnsi="Times New Roman"/>
          <w:color w:val="000000"/>
          <w:sz w:val="26"/>
          <w:szCs w:val="26"/>
          <w:lang w:eastAsia="ar-SA"/>
        </w:rPr>
      </w:pPr>
      <w:r w:rsidRPr="00C81664">
        <w:rPr>
          <w:rFonts w:ascii="Times New Roman" w:hAnsi="Times New Roman"/>
          <w:color w:val="000000"/>
          <w:sz w:val="26"/>
          <w:szCs w:val="26"/>
          <w:lang w:eastAsia="ar-SA"/>
        </w:rPr>
        <w:t xml:space="preserve">местоположение: ______________________________________________________________, </w:t>
      </w:r>
    </w:p>
    <w:p w:rsidR="007263C0" w:rsidRDefault="007263C0" w:rsidP="007263C0">
      <w:pPr>
        <w:widowControl w:val="0"/>
        <w:spacing w:after="0" w:line="240" w:lineRule="auto"/>
        <w:jc w:val="both"/>
        <w:rPr>
          <w:rFonts w:ascii="Times New Roman" w:eastAsia="MS Mincho" w:hAnsi="Times New Roman"/>
          <w:color w:val="000000"/>
          <w:sz w:val="24"/>
          <w:szCs w:val="24"/>
          <w:lang w:eastAsia="ar-SA"/>
        </w:rPr>
      </w:pPr>
      <w:r w:rsidRPr="00C81664">
        <w:rPr>
          <w:rFonts w:ascii="Times New Roman" w:eastAsia="MS Mincho" w:hAnsi="Times New Roman"/>
          <w:color w:val="000000"/>
          <w:sz w:val="26"/>
          <w:szCs w:val="26"/>
          <w:lang w:eastAsia="ar-SA"/>
        </w:rPr>
        <w:t xml:space="preserve">почтовый адрес и (или) адрес электронной почты заявителя </w:t>
      </w:r>
      <w:r w:rsidRPr="009C6E19">
        <w:rPr>
          <w:rFonts w:ascii="Times New Roman" w:eastAsia="MS Mincho" w:hAnsi="Times New Roman"/>
          <w:color w:val="000000"/>
          <w:sz w:val="24"/>
          <w:szCs w:val="24"/>
          <w:lang w:eastAsia="ar-SA"/>
        </w:rPr>
        <w:t xml:space="preserve">_________________________________________________, </w:t>
      </w:r>
    </w:p>
    <w:p w:rsidR="007263C0" w:rsidRPr="00C81664" w:rsidRDefault="007263C0" w:rsidP="007263C0">
      <w:pPr>
        <w:widowControl w:val="0"/>
        <w:spacing w:after="0" w:line="240" w:lineRule="auto"/>
        <w:ind w:firstLine="709"/>
        <w:jc w:val="both"/>
        <w:rPr>
          <w:rFonts w:ascii="Times New Roman" w:eastAsia="MS Mincho" w:hAnsi="Times New Roman"/>
          <w:color w:val="000000"/>
          <w:sz w:val="26"/>
          <w:szCs w:val="26"/>
          <w:lang w:eastAsia="ar-SA"/>
        </w:rPr>
      </w:pPr>
      <w:r w:rsidRPr="00C81664">
        <w:rPr>
          <w:rFonts w:ascii="Times New Roman" w:eastAsia="MS Mincho" w:hAnsi="Times New Roman"/>
          <w:color w:val="000000"/>
          <w:sz w:val="26"/>
          <w:szCs w:val="26"/>
          <w:lang w:eastAsia="ar-SA"/>
        </w:rPr>
        <w:t xml:space="preserve">Способ </w:t>
      </w:r>
      <w:r w:rsidR="00C620C3" w:rsidRPr="00C81664">
        <w:rPr>
          <w:rFonts w:ascii="Times New Roman" w:eastAsia="MS Mincho" w:hAnsi="Times New Roman"/>
          <w:color w:val="000000"/>
          <w:sz w:val="26"/>
          <w:szCs w:val="26"/>
          <w:lang w:eastAsia="ar-SA"/>
        </w:rPr>
        <w:t xml:space="preserve">направления </w:t>
      </w:r>
      <w:r w:rsidRPr="00C81664">
        <w:rPr>
          <w:rFonts w:ascii="Times New Roman" w:eastAsia="MS Mincho" w:hAnsi="Times New Roman"/>
          <w:color w:val="000000"/>
          <w:sz w:val="26"/>
          <w:szCs w:val="26"/>
          <w:lang w:eastAsia="ar-SA"/>
        </w:rPr>
        <w:t>___________________________________(лично, по почтовому адресу, адресу электронной почты или с использованием информационной системы)</w:t>
      </w:r>
    </w:p>
    <w:p w:rsidR="007263C0" w:rsidRPr="00C81664" w:rsidRDefault="007263C0" w:rsidP="007263C0">
      <w:pPr>
        <w:widowControl w:val="0"/>
        <w:autoSpaceDE w:val="0"/>
        <w:autoSpaceDN w:val="0"/>
        <w:adjustRightInd w:val="0"/>
        <w:spacing w:after="0" w:line="240" w:lineRule="auto"/>
        <w:jc w:val="both"/>
        <w:rPr>
          <w:rFonts w:ascii="Times New Roman" w:eastAsia="MS Mincho" w:hAnsi="Times New Roman"/>
          <w:color w:val="000000"/>
          <w:sz w:val="26"/>
          <w:szCs w:val="26"/>
          <w:lang w:eastAsia="ar-SA"/>
        </w:rPr>
      </w:pPr>
      <w:r w:rsidRPr="00C81664">
        <w:rPr>
          <w:rFonts w:ascii="Times New Roman" w:eastAsia="MS Mincho" w:hAnsi="Times New Roman"/>
          <w:color w:val="000000"/>
          <w:sz w:val="26"/>
          <w:szCs w:val="26"/>
          <w:lang w:eastAsia="ar-SA"/>
        </w:rPr>
        <w:t xml:space="preserve">Приложения: </w:t>
      </w:r>
    </w:p>
    <w:p w:rsidR="007263C0" w:rsidRPr="00C81664" w:rsidRDefault="007263C0" w:rsidP="007263C0">
      <w:pPr>
        <w:autoSpaceDE w:val="0"/>
        <w:autoSpaceDN w:val="0"/>
        <w:adjustRightInd w:val="0"/>
        <w:spacing w:after="0" w:line="240" w:lineRule="auto"/>
        <w:jc w:val="both"/>
        <w:rPr>
          <w:rFonts w:ascii="Times New Roman" w:hAnsi="Times New Roman"/>
          <w:color w:val="000000"/>
          <w:sz w:val="26"/>
          <w:szCs w:val="26"/>
          <w:lang w:eastAsia="ru-RU"/>
        </w:rPr>
      </w:pPr>
      <w:r w:rsidRPr="00C81664">
        <w:rPr>
          <w:rFonts w:ascii="Times New Roman" w:hAnsi="Times New Roman"/>
          <w:color w:val="000000"/>
          <w:sz w:val="26"/>
          <w:szCs w:val="26"/>
          <w:lang w:eastAsia="ru-RU"/>
        </w:rPr>
        <w:t>1) копия документа, удостоверяющего личность заявителя;</w:t>
      </w:r>
    </w:p>
    <w:p w:rsidR="007263C0" w:rsidRPr="00C81664" w:rsidRDefault="007263C0" w:rsidP="007263C0">
      <w:pPr>
        <w:autoSpaceDE w:val="0"/>
        <w:autoSpaceDN w:val="0"/>
        <w:adjustRightInd w:val="0"/>
        <w:spacing w:after="0" w:line="240" w:lineRule="auto"/>
        <w:jc w:val="both"/>
        <w:rPr>
          <w:rFonts w:ascii="Times New Roman" w:hAnsi="Times New Roman"/>
          <w:color w:val="000000"/>
          <w:sz w:val="26"/>
          <w:szCs w:val="26"/>
          <w:lang w:eastAsia="ru-RU"/>
        </w:rPr>
      </w:pPr>
      <w:r w:rsidRPr="00C81664">
        <w:rPr>
          <w:rFonts w:ascii="Times New Roman" w:hAnsi="Times New Roman"/>
          <w:color w:val="000000"/>
          <w:sz w:val="26"/>
          <w:szCs w:val="26"/>
          <w:lang w:eastAsia="ru-RU"/>
        </w:rPr>
        <w:t>2) схема размещения земельного участка в случае, если испрашиваемый земельный участок предстоит образовать;</w:t>
      </w:r>
    </w:p>
    <w:p w:rsidR="007263C0" w:rsidRPr="00C81664" w:rsidRDefault="007263C0" w:rsidP="007263C0">
      <w:pPr>
        <w:autoSpaceDE w:val="0"/>
        <w:autoSpaceDN w:val="0"/>
        <w:adjustRightInd w:val="0"/>
        <w:spacing w:after="0" w:line="240" w:lineRule="auto"/>
        <w:jc w:val="both"/>
        <w:rPr>
          <w:rFonts w:ascii="Times New Roman" w:hAnsi="Times New Roman"/>
          <w:color w:val="000000"/>
          <w:sz w:val="26"/>
          <w:szCs w:val="26"/>
          <w:lang w:eastAsia="ru-RU"/>
        </w:rPr>
      </w:pPr>
      <w:r w:rsidRPr="00C81664">
        <w:rPr>
          <w:rFonts w:ascii="Times New Roman" w:hAnsi="Times New Roman"/>
          <w:color w:val="000000"/>
          <w:sz w:val="26"/>
          <w:szCs w:val="26"/>
          <w:lang w:eastAsia="ru-RU"/>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7263C0" w:rsidRPr="009C6E19" w:rsidRDefault="007263C0" w:rsidP="007263C0">
      <w:pPr>
        <w:widowControl w:val="0"/>
        <w:suppressAutoHyphens/>
        <w:autoSpaceDE w:val="0"/>
        <w:spacing w:after="0" w:line="240" w:lineRule="auto"/>
        <w:rPr>
          <w:rFonts w:ascii="Times New Roman" w:hAnsi="Times New Roman"/>
          <w:color w:val="000000"/>
          <w:sz w:val="28"/>
          <w:szCs w:val="28"/>
          <w:lang w:eastAsia="ar-SA"/>
        </w:rPr>
      </w:pPr>
      <w:r w:rsidRPr="009C6E19">
        <w:rPr>
          <w:rFonts w:ascii="Times New Roman" w:hAnsi="Times New Roman"/>
          <w:color w:val="000000"/>
          <w:sz w:val="28"/>
          <w:szCs w:val="28"/>
          <w:lang w:eastAsia="ar-SA"/>
        </w:rPr>
        <w:t>____________________________                                   _____________________</w:t>
      </w:r>
    </w:p>
    <w:p w:rsidR="007263C0" w:rsidRPr="009C6E19" w:rsidRDefault="007263C0" w:rsidP="00C620C3">
      <w:pPr>
        <w:widowControl w:val="0"/>
        <w:suppressAutoHyphens/>
        <w:autoSpaceDE w:val="0"/>
        <w:spacing w:before="40" w:after="0" w:line="200" w:lineRule="exact"/>
        <w:rPr>
          <w:rFonts w:ascii="Times New Roman" w:hAnsi="Times New Roman"/>
          <w:color w:val="000000"/>
          <w:sz w:val="20"/>
          <w:szCs w:val="20"/>
          <w:lang w:eastAsia="ar-SA"/>
        </w:rPr>
      </w:pPr>
      <w:r w:rsidRPr="009C6E19">
        <w:rPr>
          <w:rFonts w:ascii="Times New Roman" w:hAnsi="Times New Roman"/>
          <w:color w:val="000000"/>
          <w:sz w:val="20"/>
          <w:szCs w:val="20"/>
          <w:lang w:eastAsia="ar-SA"/>
        </w:rPr>
        <w:t>(Ф.И.О</w:t>
      </w:r>
      <w:r w:rsidR="00C620C3">
        <w:rPr>
          <w:rFonts w:ascii="Times New Roman" w:hAnsi="Times New Roman"/>
          <w:color w:val="000000"/>
          <w:sz w:val="20"/>
          <w:szCs w:val="20"/>
          <w:lang w:eastAsia="ar-SA"/>
        </w:rPr>
        <w:t xml:space="preserve"> (последнее при наличии) заявителя</w:t>
      </w:r>
      <w:r w:rsidRPr="009C6E19">
        <w:rPr>
          <w:rFonts w:ascii="Times New Roman" w:hAnsi="Times New Roman"/>
          <w:color w:val="000000"/>
          <w:sz w:val="20"/>
          <w:szCs w:val="20"/>
          <w:lang w:eastAsia="ar-SA"/>
        </w:rPr>
        <w:t>)                                                                          (подпись)</w:t>
      </w:r>
    </w:p>
    <w:p w:rsidR="007263C0" w:rsidRPr="00C81664" w:rsidRDefault="007263C0" w:rsidP="00C81664">
      <w:pPr>
        <w:widowControl w:val="0"/>
        <w:autoSpaceDE w:val="0"/>
        <w:autoSpaceDN w:val="0"/>
        <w:adjustRightInd w:val="0"/>
        <w:spacing w:after="0" w:line="240" w:lineRule="auto"/>
        <w:jc w:val="center"/>
        <w:rPr>
          <w:rFonts w:ascii="Times New Roman" w:eastAsia="MS Mincho" w:hAnsi="Times New Roman"/>
          <w:color w:val="000000"/>
          <w:sz w:val="28"/>
          <w:szCs w:val="28"/>
          <w:lang w:eastAsia="ar-SA"/>
        </w:rPr>
      </w:pPr>
      <w:r w:rsidRPr="009C6E19">
        <w:rPr>
          <w:rFonts w:ascii="Times New Roman" w:eastAsia="MS Mincho" w:hAnsi="Times New Roman"/>
          <w:color w:val="000000"/>
          <w:sz w:val="28"/>
          <w:szCs w:val="28"/>
          <w:lang w:eastAsia="ar-SA"/>
        </w:rPr>
        <w:t>______________</w:t>
      </w:r>
    </w:p>
    <w:p w:rsidR="007263C0" w:rsidRPr="00E202FC" w:rsidRDefault="008D4DCC" w:rsidP="008D4DCC">
      <w:pPr>
        <w:pageBreakBefore/>
        <w:widowControl w:val="0"/>
        <w:tabs>
          <w:tab w:val="left" w:pos="5670"/>
          <w:tab w:val="left" w:pos="6409"/>
        </w:tabs>
        <w:suppressAutoHyphens/>
        <w:autoSpaceDE w:val="0"/>
        <w:autoSpaceDN w:val="0"/>
        <w:adjustRightInd w:val="0"/>
        <w:spacing w:after="0" w:line="240" w:lineRule="auto"/>
        <w:rPr>
          <w:rFonts w:ascii="Times New Roman" w:eastAsia="MS Mincho" w:hAnsi="Times New Roman"/>
          <w:bCs/>
          <w:color w:val="000000"/>
          <w:sz w:val="26"/>
          <w:szCs w:val="26"/>
          <w:lang w:eastAsia="ar-SA"/>
        </w:rPr>
      </w:pPr>
      <w:r>
        <w:rPr>
          <w:rFonts w:ascii="Times New Roman" w:eastAsia="MS Mincho" w:hAnsi="Times New Roman"/>
          <w:bCs/>
          <w:color w:val="000000"/>
          <w:sz w:val="26"/>
          <w:szCs w:val="26"/>
          <w:lang w:eastAsia="ar-SA"/>
        </w:rPr>
        <w:lastRenderedPageBreak/>
        <w:t xml:space="preserve">                                                                               </w:t>
      </w:r>
      <w:r w:rsidR="007263C0" w:rsidRPr="00E202FC">
        <w:rPr>
          <w:rFonts w:ascii="Times New Roman" w:eastAsia="MS Mincho" w:hAnsi="Times New Roman"/>
          <w:bCs/>
          <w:color w:val="000000"/>
          <w:sz w:val="26"/>
          <w:szCs w:val="26"/>
          <w:lang w:eastAsia="ar-SA"/>
        </w:rPr>
        <w:t xml:space="preserve">Приложение 3 </w:t>
      </w:r>
    </w:p>
    <w:p w:rsidR="007263C0" w:rsidRPr="00C81664" w:rsidRDefault="008D4DCC" w:rsidP="008D4DCC">
      <w:pPr>
        <w:widowControl w:val="0"/>
        <w:tabs>
          <w:tab w:val="left" w:pos="6409"/>
        </w:tabs>
        <w:suppressAutoHyphens/>
        <w:autoSpaceDE w:val="0"/>
        <w:autoSpaceDN w:val="0"/>
        <w:adjustRightInd w:val="0"/>
        <w:spacing w:before="120" w:after="0" w:line="120" w:lineRule="exact"/>
        <w:jc w:val="center"/>
        <w:rPr>
          <w:rFonts w:ascii="Times New Roman" w:eastAsia="MS Mincho" w:hAnsi="Times New Roman"/>
          <w:bCs/>
          <w:color w:val="000000"/>
          <w:sz w:val="20"/>
          <w:szCs w:val="20"/>
          <w:lang w:eastAsia="ar-SA"/>
        </w:rPr>
      </w:pPr>
      <w:r w:rsidRPr="00C81664">
        <w:rPr>
          <w:rFonts w:ascii="Times New Roman" w:eastAsia="MS Mincho" w:hAnsi="Times New Roman"/>
          <w:bCs/>
          <w:color w:val="000000"/>
          <w:sz w:val="20"/>
          <w:szCs w:val="20"/>
          <w:lang w:eastAsia="ar-SA"/>
        </w:rPr>
        <w:t xml:space="preserve">                                                                       </w:t>
      </w:r>
      <w:r w:rsidR="00C81664">
        <w:rPr>
          <w:rFonts w:ascii="Times New Roman" w:eastAsia="MS Mincho" w:hAnsi="Times New Roman"/>
          <w:bCs/>
          <w:color w:val="000000"/>
          <w:sz w:val="20"/>
          <w:szCs w:val="20"/>
          <w:lang w:eastAsia="ar-SA"/>
        </w:rPr>
        <w:t xml:space="preserve">   </w:t>
      </w:r>
      <w:r w:rsidRPr="00C81664">
        <w:rPr>
          <w:rFonts w:ascii="Times New Roman" w:eastAsia="MS Mincho" w:hAnsi="Times New Roman"/>
          <w:bCs/>
          <w:color w:val="000000"/>
          <w:sz w:val="20"/>
          <w:szCs w:val="20"/>
          <w:lang w:eastAsia="ar-SA"/>
        </w:rPr>
        <w:t xml:space="preserve">  </w:t>
      </w:r>
      <w:r w:rsidR="007263C0" w:rsidRPr="00C81664">
        <w:rPr>
          <w:rFonts w:ascii="Times New Roman" w:eastAsia="MS Mincho" w:hAnsi="Times New Roman"/>
          <w:bCs/>
          <w:color w:val="000000"/>
          <w:sz w:val="20"/>
          <w:szCs w:val="20"/>
          <w:lang w:eastAsia="ar-SA"/>
        </w:rPr>
        <w:t>к Административному регламенту</w:t>
      </w:r>
    </w:p>
    <w:p w:rsidR="007263C0" w:rsidRPr="00C81664" w:rsidRDefault="007263C0" w:rsidP="00510D84">
      <w:pPr>
        <w:widowControl w:val="0"/>
        <w:tabs>
          <w:tab w:val="left" w:pos="5103"/>
          <w:tab w:val="left" w:pos="5245"/>
        </w:tabs>
        <w:suppressAutoHyphens/>
        <w:spacing w:after="0" w:line="240" w:lineRule="exact"/>
        <w:ind w:left="5103" w:right="-2"/>
        <w:rPr>
          <w:rFonts w:ascii="Times New Roman" w:eastAsia="MS Mincho" w:hAnsi="Times New Roman"/>
          <w:bCs/>
          <w:color w:val="000000"/>
          <w:sz w:val="20"/>
          <w:szCs w:val="20"/>
          <w:lang w:eastAsia="ar-SA"/>
        </w:rPr>
      </w:pPr>
      <w:r w:rsidRPr="00C81664">
        <w:rPr>
          <w:rFonts w:ascii="Times New Roman" w:eastAsia="MS Mincho" w:hAnsi="Times New Roman"/>
          <w:bCs/>
          <w:color w:val="000000"/>
          <w:sz w:val="20"/>
          <w:szCs w:val="20"/>
          <w:lang w:eastAsia="ar-SA"/>
        </w:rPr>
        <w:t>по предоставлению муниципальной услуги «Предоставление гражданам в безвозмездное пользование земельных участков</w:t>
      </w:r>
      <w:r w:rsidR="00510D84" w:rsidRPr="00C81664">
        <w:rPr>
          <w:rFonts w:ascii="Times New Roman" w:eastAsia="MS Mincho" w:hAnsi="Times New Roman"/>
          <w:bCs/>
          <w:color w:val="000000"/>
          <w:sz w:val="20"/>
          <w:szCs w:val="20"/>
          <w:lang w:eastAsia="ar-SA"/>
        </w:rPr>
        <w:t xml:space="preserve">, </w:t>
      </w:r>
      <w:r w:rsidRPr="00C81664">
        <w:rPr>
          <w:rFonts w:ascii="Times New Roman" w:eastAsia="MS Mincho" w:hAnsi="Times New Roman"/>
          <w:bCs/>
          <w:color w:val="000000"/>
          <w:sz w:val="20"/>
          <w:szCs w:val="20"/>
          <w:lang w:eastAsia="ar-SA"/>
        </w:rPr>
        <w:t>находящихс</w:t>
      </w:r>
      <w:r w:rsidR="00510D84" w:rsidRPr="00C81664">
        <w:rPr>
          <w:rFonts w:ascii="Times New Roman" w:eastAsia="MS Mincho" w:hAnsi="Times New Roman"/>
          <w:bCs/>
          <w:color w:val="000000"/>
          <w:sz w:val="20"/>
          <w:szCs w:val="20"/>
          <w:lang w:eastAsia="ar-SA"/>
        </w:rPr>
        <w:t>я в муниципальной собственности</w:t>
      </w:r>
      <w:r w:rsidRPr="00C81664">
        <w:rPr>
          <w:rFonts w:ascii="Times New Roman" w:eastAsia="MS Mincho" w:hAnsi="Times New Roman"/>
          <w:bCs/>
          <w:color w:val="000000"/>
          <w:sz w:val="20"/>
          <w:szCs w:val="20"/>
          <w:lang w:eastAsia="ar-SA"/>
        </w:rPr>
        <w:t xml:space="preserve"> на территории Нигирского сельского поселения, площадь которых не превышает одного гектара»</w:t>
      </w:r>
    </w:p>
    <w:p w:rsidR="007263C0" w:rsidRPr="00E202FC" w:rsidRDefault="007263C0" w:rsidP="007263C0">
      <w:pPr>
        <w:pStyle w:val="ConsNonformat"/>
        <w:widowControl/>
        <w:jc w:val="center"/>
        <w:rPr>
          <w:rFonts w:ascii="Times New Roman" w:hAnsi="Times New Roman" w:cs="Times New Roman"/>
          <w:b/>
          <w:bCs/>
          <w:sz w:val="26"/>
          <w:szCs w:val="26"/>
        </w:rPr>
      </w:pPr>
    </w:p>
    <w:p w:rsidR="00C81664" w:rsidRDefault="00C81664" w:rsidP="007263C0">
      <w:pPr>
        <w:pStyle w:val="ConsNonformat"/>
        <w:widowControl/>
        <w:jc w:val="center"/>
        <w:rPr>
          <w:rFonts w:ascii="Times New Roman" w:hAnsi="Times New Roman" w:cs="Times New Roman"/>
          <w:b/>
          <w:bCs/>
          <w:sz w:val="26"/>
          <w:szCs w:val="26"/>
        </w:rPr>
      </w:pPr>
    </w:p>
    <w:p w:rsidR="00C81664" w:rsidRDefault="00C81664" w:rsidP="007263C0">
      <w:pPr>
        <w:pStyle w:val="ConsNonformat"/>
        <w:widowControl/>
        <w:jc w:val="center"/>
        <w:rPr>
          <w:rFonts w:ascii="Times New Roman" w:hAnsi="Times New Roman" w:cs="Times New Roman"/>
          <w:b/>
          <w:bCs/>
          <w:sz w:val="26"/>
          <w:szCs w:val="26"/>
        </w:rPr>
      </w:pPr>
    </w:p>
    <w:p w:rsidR="00C81664" w:rsidRDefault="00C81664" w:rsidP="007263C0">
      <w:pPr>
        <w:pStyle w:val="ConsNonformat"/>
        <w:widowControl/>
        <w:jc w:val="center"/>
        <w:rPr>
          <w:rFonts w:ascii="Times New Roman" w:hAnsi="Times New Roman" w:cs="Times New Roman"/>
          <w:b/>
          <w:bCs/>
          <w:sz w:val="26"/>
          <w:szCs w:val="26"/>
        </w:rPr>
      </w:pPr>
    </w:p>
    <w:p w:rsidR="00C81664" w:rsidRDefault="00C81664" w:rsidP="007263C0">
      <w:pPr>
        <w:pStyle w:val="ConsNonformat"/>
        <w:widowControl/>
        <w:jc w:val="center"/>
        <w:rPr>
          <w:rFonts w:ascii="Times New Roman" w:hAnsi="Times New Roman" w:cs="Times New Roman"/>
          <w:b/>
          <w:bCs/>
          <w:sz w:val="26"/>
          <w:szCs w:val="26"/>
        </w:rPr>
      </w:pPr>
    </w:p>
    <w:p w:rsidR="007263C0" w:rsidRPr="00E202FC" w:rsidRDefault="007263C0" w:rsidP="007263C0">
      <w:pPr>
        <w:pStyle w:val="ConsNonformat"/>
        <w:widowControl/>
        <w:jc w:val="center"/>
        <w:rPr>
          <w:rFonts w:ascii="Times New Roman" w:hAnsi="Times New Roman" w:cs="Times New Roman"/>
          <w:b/>
          <w:bCs/>
          <w:sz w:val="26"/>
          <w:szCs w:val="26"/>
        </w:rPr>
      </w:pPr>
      <w:r w:rsidRPr="00E202FC">
        <w:rPr>
          <w:rFonts w:ascii="Times New Roman" w:hAnsi="Times New Roman" w:cs="Times New Roman"/>
          <w:b/>
          <w:bCs/>
          <w:sz w:val="26"/>
          <w:szCs w:val="26"/>
        </w:rPr>
        <w:t>ДОГОВОР № ____</w:t>
      </w:r>
    </w:p>
    <w:p w:rsidR="007263C0" w:rsidRPr="00E202FC" w:rsidRDefault="007263C0" w:rsidP="007263C0">
      <w:pPr>
        <w:pStyle w:val="ConsNonformat"/>
        <w:widowControl/>
        <w:jc w:val="center"/>
        <w:rPr>
          <w:rFonts w:ascii="Times New Roman" w:hAnsi="Times New Roman" w:cs="Times New Roman"/>
          <w:b/>
          <w:bCs/>
          <w:sz w:val="26"/>
          <w:szCs w:val="26"/>
        </w:rPr>
      </w:pPr>
      <w:r w:rsidRPr="00E202FC">
        <w:rPr>
          <w:rFonts w:ascii="Times New Roman" w:hAnsi="Times New Roman" w:cs="Times New Roman"/>
          <w:b/>
          <w:bCs/>
          <w:sz w:val="26"/>
          <w:szCs w:val="26"/>
        </w:rPr>
        <w:t>безвозмездного пользования земельным участком</w:t>
      </w:r>
    </w:p>
    <w:p w:rsidR="007263C0" w:rsidRPr="00E202FC" w:rsidRDefault="007263C0" w:rsidP="007263C0">
      <w:pPr>
        <w:pStyle w:val="ConsNonformat"/>
        <w:widowControl/>
        <w:rPr>
          <w:rFonts w:ascii="Times New Roman" w:hAnsi="Times New Roman" w:cs="Times New Roman"/>
          <w:b/>
          <w:bCs/>
          <w:sz w:val="26"/>
          <w:szCs w:val="26"/>
        </w:rPr>
      </w:pPr>
    </w:p>
    <w:p w:rsidR="007263C0" w:rsidRPr="00E202FC" w:rsidRDefault="00C620C3" w:rsidP="007263C0">
      <w:pPr>
        <w:pStyle w:val="ConsNonformat"/>
        <w:widowControl/>
        <w:jc w:val="both"/>
        <w:rPr>
          <w:rFonts w:ascii="Times New Roman" w:hAnsi="Times New Roman" w:cs="Times New Roman"/>
          <w:sz w:val="26"/>
          <w:szCs w:val="26"/>
        </w:rPr>
      </w:pPr>
      <w:r>
        <w:rPr>
          <w:rFonts w:ascii="Times New Roman" w:hAnsi="Times New Roman" w:cs="Times New Roman"/>
          <w:sz w:val="26"/>
          <w:szCs w:val="26"/>
        </w:rPr>
        <w:t xml:space="preserve">   </w:t>
      </w:r>
      <w:r w:rsidR="007263C0" w:rsidRPr="00E202FC">
        <w:rPr>
          <w:rFonts w:ascii="Times New Roman" w:hAnsi="Times New Roman" w:cs="Times New Roman"/>
          <w:sz w:val="26"/>
          <w:szCs w:val="26"/>
        </w:rPr>
        <w:t>_____________________                                           «     »________   20___ г.</w:t>
      </w:r>
    </w:p>
    <w:p w:rsidR="007263C0" w:rsidRPr="00C81664" w:rsidRDefault="00C81664" w:rsidP="007263C0">
      <w:pPr>
        <w:pStyle w:val="ConsNonformat"/>
        <w:widowControl/>
        <w:rPr>
          <w:rFonts w:ascii="Times New Roman" w:hAnsi="Times New Roman" w:cs="Times New Roman"/>
        </w:rPr>
      </w:pPr>
      <w:r>
        <w:rPr>
          <w:rFonts w:ascii="Times New Roman" w:hAnsi="Times New Roman" w:cs="Times New Roman"/>
        </w:rPr>
        <w:t xml:space="preserve">      </w:t>
      </w:r>
      <w:r w:rsidR="007263C0" w:rsidRPr="00C81664">
        <w:rPr>
          <w:rFonts w:ascii="Times New Roman" w:hAnsi="Times New Roman" w:cs="Times New Roman"/>
        </w:rPr>
        <w:t>(место заключения договора)</w:t>
      </w:r>
    </w:p>
    <w:p w:rsidR="007263C0" w:rsidRPr="00E202FC" w:rsidRDefault="007263C0" w:rsidP="007263C0">
      <w:pPr>
        <w:pStyle w:val="ConsNonformat"/>
        <w:widowControl/>
        <w:rPr>
          <w:rFonts w:ascii="Times New Roman" w:hAnsi="Times New Roman" w:cs="Times New Roman"/>
          <w:sz w:val="26"/>
          <w:szCs w:val="26"/>
        </w:rPr>
      </w:pPr>
    </w:p>
    <w:p w:rsidR="007263C0" w:rsidRPr="00E202FC" w:rsidRDefault="007263C0" w:rsidP="00510D84">
      <w:pPr>
        <w:pStyle w:val="ConsNonformat"/>
        <w:widowControl/>
        <w:ind w:firstLine="567"/>
        <w:jc w:val="both"/>
        <w:rPr>
          <w:rFonts w:ascii="Times New Roman" w:hAnsi="Times New Roman" w:cs="Times New Roman"/>
          <w:sz w:val="26"/>
          <w:szCs w:val="26"/>
        </w:rPr>
      </w:pPr>
      <w:proofErr w:type="gramStart"/>
      <w:r w:rsidRPr="00E202FC">
        <w:rPr>
          <w:rFonts w:ascii="Times New Roman" w:hAnsi="Times New Roman" w:cs="Times New Roman"/>
          <w:sz w:val="26"/>
          <w:szCs w:val="26"/>
        </w:rPr>
        <w:t>На основании Федерального закона от 01</w:t>
      </w:r>
      <w:r w:rsidR="00C620C3">
        <w:rPr>
          <w:rFonts w:ascii="Times New Roman" w:hAnsi="Times New Roman" w:cs="Times New Roman"/>
          <w:sz w:val="26"/>
          <w:szCs w:val="26"/>
        </w:rPr>
        <w:t xml:space="preserve"> мая </w:t>
      </w:r>
      <w:r w:rsidRPr="00E202FC">
        <w:rPr>
          <w:rFonts w:ascii="Times New Roman" w:hAnsi="Times New Roman" w:cs="Times New Roman"/>
          <w:sz w:val="26"/>
          <w:szCs w:val="26"/>
        </w:rPr>
        <w:t>2016</w:t>
      </w:r>
      <w:r w:rsidR="00C620C3">
        <w:rPr>
          <w:rFonts w:ascii="Times New Roman" w:hAnsi="Times New Roman" w:cs="Times New Roman"/>
          <w:sz w:val="26"/>
          <w:szCs w:val="26"/>
        </w:rPr>
        <w:t xml:space="preserve"> г.</w:t>
      </w:r>
      <w:r w:rsidRPr="00E202FC">
        <w:rPr>
          <w:rFonts w:ascii="Times New Roman" w:hAnsi="Times New Roman" w:cs="Times New Roman"/>
          <w:sz w:val="26"/>
          <w:szCs w:val="26"/>
        </w:rPr>
        <w:t xml:space="preserve"> № 119-ФЗ </w:t>
      </w:r>
      <w:r w:rsidR="00510D84">
        <w:rPr>
          <w:rFonts w:ascii="Times New Roman" w:hAnsi="Times New Roman" w:cs="Times New Roman"/>
          <w:sz w:val="26"/>
          <w:szCs w:val="26"/>
        </w:rPr>
        <w:t>«</w:t>
      </w:r>
      <w:r w:rsidRPr="00E202FC">
        <w:rPr>
          <w:rFonts w:ascii="Times New Roman" w:hAnsi="Times New Roman" w:cs="Times New Roman"/>
          <w:sz w:val="26"/>
          <w:szCs w:val="26"/>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w:t>
      </w:r>
      <w:r w:rsidR="00510D84">
        <w:rPr>
          <w:rFonts w:ascii="Times New Roman" w:hAnsi="Times New Roman" w:cs="Times New Roman"/>
          <w:sz w:val="26"/>
          <w:szCs w:val="26"/>
        </w:rPr>
        <w:t>льные акты Российской Федерации»</w:t>
      </w:r>
      <w:r w:rsidRPr="00E202FC">
        <w:rPr>
          <w:rFonts w:ascii="Times New Roman" w:hAnsi="Times New Roman" w:cs="Times New Roman"/>
          <w:sz w:val="26"/>
          <w:szCs w:val="26"/>
        </w:rPr>
        <w:t xml:space="preserve"> (далее – Федеральный закон от </w:t>
      </w:r>
      <w:r w:rsidR="00C620C3">
        <w:rPr>
          <w:rFonts w:ascii="Times New Roman" w:hAnsi="Times New Roman" w:cs="Times New Roman"/>
          <w:sz w:val="26"/>
          <w:szCs w:val="26"/>
        </w:rPr>
        <w:t xml:space="preserve">     </w:t>
      </w:r>
      <w:r w:rsidRPr="00E202FC">
        <w:rPr>
          <w:rFonts w:ascii="Times New Roman" w:hAnsi="Times New Roman" w:cs="Times New Roman"/>
          <w:sz w:val="26"/>
          <w:szCs w:val="26"/>
        </w:rPr>
        <w:t>01</w:t>
      </w:r>
      <w:r w:rsidR="00C620C3">
        <w:rPr>
          <w:rFonts w:ascii="Times New Roman" w:hAnsi="Times New Roman" w:cs="Times New Roman"/>
          <w:sz w:val="26"/>
          <w:szCs w:val="26"/>
        </w:rPr>
        <w:t xml:space="preserve"> мая </w:t>
      </w:r>
      <w:r w:rsidRPr="00E202FC">
        <w:rPr>
          <w:rFonts w:ascii="Times New Roman" w:hAnsi="Times New Roman" w:cs="Times New Roman"/>
          <w:sz w:val="26"/>
          <w:szCs w:val="26"/>
        </w:rPr>
        <w:t>2016</w:t>
      </w:r>
      <w:r w:rsidR="00C620C3">
        <w:rPr>
          <w:rFonts w:ascii="Times New Roman" w:hAnsi="Times New Roman" w:cs="Times New Roman"/>
          <w:sz w:val="26"/>
          <w:szCs w:val="26"/>
        </w:rPr>
        <w:t xml:space="preserve"> г.</w:t>
      </w:r>
      <w:r w:rsidR="00510D84">
        <w:rPr>
          <w:rFonts w:ascii="Times New Roman" w:hAnsi="Times New Roman" w:cs="Times New Roman"/>
          <w:sz w:val="26"/>
          <w:szCs w:val="26"/>
        </w:rPr>
        <w:t xml:space="preserve"> </w:t>
      </w:r>
      <w:r w:rsidRPr="00E202FC">
        <w:rPr>
          <w:rFonts w:ascii="Times New Roman" w:hAnsi="Times New Roman" w:cs="Times New Roman"/>
          <w:sz w:val="26"/>
          <w:szCs w:val="26"/>
        </w:rPr>
        <w:t>№ 119-ФЗ)</w:t>
      </w:r>
      <w:r w:rsidR="00510D84">
        <w:rPr>
          <w:rFonts w:ascii="Times New Roman" w:hAnsi="Times New Roman" w:cs="Times New Roman"/>
          <w:sz w:val="26"/>
          <w:szCs w:val="26"/>
        </w:rPr>
        <w:t xml:space="preserve"> </w:t>
      </w:r>
      <w:r w:rsidRPr="00E202FC">
        <w:rPr>
          <w:rFonts w:ascii="Times New Roman" w:hAnsi="Times New Roman" w:cs="Times New Roman"/>
          <w:sz w:val="26"/>
          <w:szCs w:val="26"/>
        </w:rPr>
        <w:t>___________________________________ ____________________________________________________________________________________________________________________________________</w:t>
      </w:r>
      <w:proofErr w:type="gramEnd"/>
    </w:p>
    <w:p w:rsidR="007263C0" w:rsidRPr="00C81664" w:rsidRDefault="007263C0" w:rsidP="007263C0">
      <w:pPr>
        <w:pStyle w:val="ConsNonformat"/>
        <w:widowControl/>
        <w:ind w:firstLine="567"/>
        <w:jc w:val="both"/>
        <w:rPr>
          <w:rFonts w:ascii="Times New Roman" w:hAnsi="Times New Roman" w:cs="Times New Roman"/>
        </w:rPr>
      </w:pPr>
      <w:r w:rsidRPr="00C81664">
        <w:rPr>
          <w:rFonts w:ascii="Times New Roman" w:hAnsi="Times New Roman" w:cs="Times New Roman"/>
        </w:rPr>
        <w:t>(орган, уполномоченный на заключение договора безвозмездного пользования)</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в лице____________________________________________________________,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proofErr w:type="gramStart"/>
      <w:r w:rsidRPr="00E202FC">
        <w:rPr>
          <w:rFonts w:ascii="Times New Roman" w:hAnsi="Times New Roman" w:cs="Times New Roman"/>
          <w:sz w:val="26"/>
          <w:szCs w:val="26"/>
        </w:rPr>
        <w:t>действующего</w:t>
      </w:r>
      <w:proofErr w:type="gramEnd"/>
      <w:r w:rsidRPr="00E202FC">
        <w:rPr>
          <w:rFonts w:ascii="Times New Roman" w:hAnsi="Times New Roman" w:cs="Times New Roman"/>
          <w:sz w:val="26"/>
          <w:szCs w:val="26"/>
        </w:rPr>
        <w:t xml:space="preserve"> на основании _________________________________________, </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 xml:space="preserve">именуемый в дальнейшем </w:t>
      </w:r>
      <w:r w:rsidR="00F635EA">
        <w:rPr>
          <w:rFonts w:ascii="Times New Roman" w:hAnsi="Times New Roman" w:cs="Times New Roman"/>
          <w:sz w:val="26"/>
          <w:szCs w:val="26"/>
        </w:rPr>
        <w:t>«</w:t>
      </w:r>
      <w:r w:rsidRPr="00E202FC">
        <w:rPr>
          <w:rFonts w:ascii="Times New Roman" w:hAnsi="Times New Roman" w:cs="Times New Roman"/>
          <w:sz w:val="26"/>
          <w:szCs w:val="26"/>
        </w:rPr>
        <w:t>Ссудо</w:t>
      </w:r>
      <w:r w:rsidR="00F635EA">
        <w:rPr>
          <w:rFonts w:ascii="Times New Roman" w:hAnsi="Times New Roman" w:cs="Times New Roman"/>
          <w:sz w:val="26"/>
          <w:szCs w:val="26"/>
        </w:rPr>
        <w:t>датель»</w:t>
      </w:r>
      <w:r w:rsidRPr="00E202FC">
        <w:rPr>
          <w:rFonts w:ascii="Times New Roman" w:hAnsi="Times New Roman" w:cs="Times New Roman"/>
          <w:sz w:val="26"/>
          <w:szCs w:val="26"/>
        </w:rPr>
        <w:t>, и гражданин __________________________________________________________________</w:t>
      </w:r>
    </w:p>
    <w:p w:rsidR="007263C0" w:rsidRPr="00C81664" w:rsidRDefault="007263C0" w:rsidP="007263C0">
      <w:pPr>
        <w:pStyle w:val="ConsNonformat"/>
        <w:widowControl/>
        <w:jc w:val="center"/>
        <w:rPr>
          <w:rFonts w:ascii="Times New Roman" w:hAnsi="Times New Roman" w:cs="Times New Roman"/>
        </w:rPr>
      </w:pPr>
      <w:r w:rsidRPr="00C81664">
        <w:rPr>
          <w:rFonts w:ascii="Times New Roman" w:hAnsi="Times New Roman" w:cs="Times New Roman"/>
        </w:rPr>
        <w:t xml:space="preserve">(Ф.И.О </w:t>
      </w:r>
      <w:r w:rsidR="00C81664" w:rsidRPr="00C81664">
        <w:rPr>
          <w:rFonts w:ascii="Times New Roman" w:hAnsi="Times New Roman" w:cs="Times New Roman"/>
        </w:rPr>
        <w:t>(последнее при наличии)</w:t>
      </w:r>
      <w:r w:rsidR="00C81664">
        <w:rPr>
          <w:rFonts w:ascii="Times New Roman" w:hAnsi="Times New Roman" w:cs="Times New Roman"/>
        </w:rPr>
        <w:t xml:space="preserve"> </w:t>
      </w:r>
      <w:r w:rsidRPr="00C81664">
        <w:rPr>
          <w:rFonts w:ascii="Times New Roman" w:hAnsi="Times New Roman" w:cs="Times New Roman"/>
        </w:rPr>
        <w:t>гражданина)</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 xml:space="preserve">именуемый в дальнейшем </w:t>
      </w:r>
      <w:r w:rsidR="00F635EA">
        <w:rPr>
          <w:rFonts w:ascii="Times New Roman" w:hAnsi="Times New Roman" w:cs="Times New Roman"/>
          <w:sz w:val="26"/>
          <w:szCs w:val="26"/>
        </w:rPr>
        <w:t>«Ссудополучатель»</w:t>
      </w:r>
      <w:r w:rsidR="00C620C3">
        <w:rPr>
          <w:rFonts w:ascii="Times New Roman" w:hAnsi="Times New Roman" w:cs="Times New Roman"/>
          <w:sz w:val="26"/>
          <w:szCs w:val="26"/>
        </w:rPr>
        <w:t>, и именуемые в дальнейшем «Стороны»</w:t>
      </w:r>
      <w:r w:rsidRPr="00E202FC">
        <w:rPr>
          <w:rFonts w:ascii="Times New Roman" w:hAnsi="Times New Roman" w:cs="Times New Roman"/>
          <w:sz w:val="26"/>
          <w:szCs w:val="26"/>
        </w:rPr>
        <w:t>, заключили настоящий договор (далее - Договор) о нижеследующем:</w:t>
      </w:r>
    </w:p>
    <w:p w:rsidR="007263C0" w:rsidRPr="00E202FC" w:rsidRDefault="007263C0" w:rsidP="007263C0">
      <w:pPr>
        <w:pStyle w:val="ConsNonformat"/>
        <w:widowControl/>
        <w:ind w:firstLine="567"/>
        <w:rPr>
          <w:rFonts w:ascii="Times New Roman" w:hAnsi="Times New Roman" w:cs="Times New Roman"/>
          <w:sz w:val="26"/>
          <w:szCs w:val="26"/>
        </w:rPr>
      </w:pPr>
    </w:p>
    <w:p w:rsidR="007263C0" w:rsidRPr="00E202FC" w:rsidRDefault="007263C0" w:rsidP="007263C0">
      <w:pPr>
        <w:pStyle w:val="ConsNonformat"/>
        <w:widowControl/>
        <w:ind w:left="927"/>
        <w:jc w:val="center"/>
        <w:rPr>
          <w:rFonts w:ascii="Times New Roman" w:hAnsi="Times New Roman" w:cs="Times New Roman"/>
          <w:sz w:val="26"/>
          <w:szCs w:val="26"/>
        </w:rPr>
      </w:pPr>
      <w:r w:rsidRPr="00E202FC">
        <w:rPr>
          <w:rFonts w:ascii="Times New Roman" w:hAnsi="Times New Roman" w:cs="Times New Roman"/>
          <w:sz w:val="26"/>
          <w:szCs w:val="26"/>
        </w:rPr>
        <w:t>1. Предмет Договора</w:t>
      </w:r>
    </w:p>
    <w:p w:rsidR="007263C0" w:rsidRPr="00E202FC" w:rsidRDefault="007263C0" w:rsidP="007263C0">
      <w:pPr>
        <w:pStyle w:val="ConsNonformat"/>
        <w:widowControl/>
        <w:ind w:firstLine="567"/>
        <w:jc w:val="both"/>
        <w:rPr>
          <w:rFonts w:ascii="Times New Roman" w:hAnsi="Times New Roman" w:cs="Times New Roman"/>
          <w:sz w:val="26"/>
          <w:szCs w:val="26"/>
        </w:rPr>
      </w:pPr>
      <w:r w:rsidRPr="00E202FC">
        <w:rPr>
          <w:rFonts w:ascii="Times New Roman" w:hAnsi="Times New Roman" w:cs="Times New Roman"/>
          <w:sz w:val="26"/>
          <w:szCs w:val="26"/>
        </w:rPr>
        <w:t>1.1. </w:t>
      </w:r>
      <w:proofErr w:type="gramStart"/>
      <w:r w:rsidRPr="00E202FC">
        <w:rPr>
          <w:rFonts w:ascii="Times New Roman" w:hAnsi="Times New Roman" w:cs="Times New Roman"/>
          <w:sz w:val="26"/>
          <w:szCs w:val="26"/>
        </w:rPr>
        <w:t>Ссудодатель предоставляет, а Ссудополучатель принимает в безвозмездное пользование земельный участок с кадастровым номером ________________________, находящийся по адресу (имеющий адресные</w:t>
      </w:r>
      <w:proofErr w:type="gramEnd"/>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ориентиры) 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__________________________________________________________________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(далее – земельный участок) для использования в целях_______________________________________________________________,</w:t>
      </w:r>
    </w:p>
    <w:p w:rsidR="007263C0" w:rsidRPr="00C81664" w:rsidRDefault="007263C0" w:rsidP="007263C0">
      <w:pPr>
        <w:pStyle w:val="ConsNonformat"/>
        <w:widowControl/>
        <w:jc w:val="center"/>
        <w:rPr>
          <w:rFonts w:ascii="Times New Roman" w:hAnsi="Times New Roman" w:cs="Times New Roman"/>
        </w:rPr>
      </w:pPr>
      <w:r w:rsidRPr="00C81664">
        <w:rPr>
          <w:rFonts w:ascii="Times New Roman" w:hAnsi="Times New Roman" w:cs="Times New Roman"/>
        </w:rPr>
        <w:t>(вид разрешенного использования)</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 xml:space="preserve">общей площадью __________ </w:t>
      </w:r>
      <w:proofErr w:type="gramStart"/>
      <w:r w:rsidRPr="00E202FC">
        <w:rPr>
          <w:rFonts w:ascii="Times New Roman" w:hAnsi="Times New Roman" w:cs="Times New Roman"/>
          <w:sz w:val="26"/>
          <w:szCs w:val="26"/>
        </w:rPr>
        <w:t>га</w:t>
      </w:r>
      <w:proofErr w:type="gramEnd"/>
      <w:r w:rsidRPr="00E202FC">
        <w:rPr>
          <w:rFonts w:ascii="Times New Roman" w:hAnsi="Times New Roman" w:cs="Times New Roman"/>
          <w:sz w:val="26"/>
          <w:szCs w:val="26"/>
        </w:rPr>
        <w:t>, находящийся на праве __________________________________________________________________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на основании ______________________________________________________,</w:t>
      </w:r>
    </w:p>
    <w:p w:rsidR="007263C0" w:rsidRPr="00C81664" w:rsidRDefault="007263C0" w:rsidP="007263C0">
      <w:pPr>
        <w:pStyle w:val="ConsNonformat"/>
        <w:widowControl/>
        <w:jc w:val="center"/>
        <w:rPr>
          <w:rFonts w:ascii="Times New Roman" w:hAnsi="Times New Roman" w:cs="Times New Roman"/>
        </w:rPr>
      </w:pPr>
      <w:r w:rsidRPr="00C81664">
        <w:rPr>
          <w:rFonts w:ascii="Times New Roman" w:hAnsi="Times New Roman" w:cs="Times New Roman"/>
        </w:rPr>
        <w:t>(вид правоустанавливающего документа)</w:t>
      </w:r>
    </w:p>
    <w:p w:rsidR="007263C0" w:rsidRPr="009565B3" w:rsidRDefault="007263C0" w:rsidP="007263C0">
      <w:pPr>
        <w:pStyle w:val="ConsNonformat"/>
        <w:widowControl/>
        <w:ind w:firstLine="567"/>
        <w:jc w:val="both"/>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lastRenderedPageBreak/>
        <w:t>2. Срок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2.1. Земельный участок предоставляется в безвозмездное пользование сроком на 5 (пять) лет с ________________20__ г. до_______________20__ г.</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2.2. Договор считается прекратившим свое действие в случае, если до дня истечения срока действия Договора Ссудополучателем не подано заявление о предоставлении земельного участка в собственность либо в аренду.</w:t>
      </w:r>
    </w:p>
    <w:p w:rsidR="007263C0" w:rsidRPr="009565B3" w:rsidRDefault="007263C0" w:rsidP="007263C0">
      <w:pPr>
        <w:pStyle w:val="ConsNonformat"/>
        <w:widowControl/>
        <w:ind w:left="567"/>
        <w:jc w:val="center"/>
        <w:rPr>
          <w:rFonts w:ascii="Times New Roman" w:hAnsi="Times New Roman" w:cs="Times New Roman"/>
          <w:sz w:val="26"/>
          <w:szCs w:val="26"/>
        </w:rPr>
      </w:pPr>
    </w:p>
    <w:p w:rsidR="007263C0" w:rsidRPr="009565B3" w:rsidRDefault="007263C0" w:rsidP="007263C0">
      <w:pPr>
        <w:pStyle w:val="ConsNonformat"/>
        <w:widowControl/>
        <w:ind w:left="567"/>
        <w:jc w:val="center"/>
        <w:rPr>
          <w:rFonts w:ascii="Times New Roman" w:hAnsi="Times New Roman" w:cs="Times New Roman"/>
          <w:sz w:val="26"/>
          <w:szCs w:val="26"/>
        </w:rPr>
      </w:pPr>
      <w:r w:rsidRPr="009565B3">
        <w:rPr>
          <w:rFonts w:ascii="Times New Roman" w:hAnsi="Times New Roman" w:cs="Times New Roman"/>
          <w:sz w:val="26"/>
          <w:szCs w:val="26"/>
        </w:rPr>
        <w:t>3. Права и обязанности Сторон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3.1. Ссудодатель имеет право:</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3.1.1. На беспрепятственный доступ на территорию используемого земельного участка с целью его осмотра на предмет соблюдения условий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3.1.2. На возмещение убытков, причиненных ухудшением качества земельного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3.2. Ссудодатель обязан: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3.2.1. Выполнять в полном объеме все условия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3.2.2. Передать Ссудополучателю земельный участок в безвозмездное пользование по акту приема-передачи.</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3.2.3. Обратиться с заявлением о государственной регистрации права безвозмездного пользования земельным участком.</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 Ссудополучатель обязан: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3.3.1. Выполнять в полном объеме все условия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3.3.2. Принять земельный участок в безвозмездное пользование по акту приема-передачи.</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3.3.3. В срок не позднее одного года со дня заключения Договора направить Ссудодателю уведомление о выбранном им виде или видах разрешенного использования земельного участка в 3 (трех) экземплярах.</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3.3.4. Использовать земельный участок в соответствии с целевым назначением и разрешенным использованием.</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3.3.5.Обеспечить Ссудодателю (его законным представителям), представителям органов государственного земельного контроля доступ на земельный участок по их требованию.</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3.3.6. Не допускать действий, приводящих к ухудшению экологической обстановки на используемом земельном участке и прилегающих к нему территориях, а также выполнять работу по благоустройству территории.</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3.3.7. </w:t>
      </w:r>
      <w:proofErr w:type="gramStart"/>
      <w:r w:rsidRPr="009565B3">
        <w:rPr>
          <w:rFonts w:ascii="Times New Roman" w:hAnsi="Times New Roman" w:cs="Times New Roman"/>
          <w:sz w:val="26"/>
          <w:szCs w:val="26"/>
        </w:rPr>
        <w:t>В срок не позднее трех месяцев после истечения трех лет со дня заключения Договора предоставить Ссудодателю декларацию об использовании земельного участка по форме, утвержденной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w:t>
      </w:r>
      <w:proofErr w:type="gramEnd"/>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3.3.8. При прекращении Договора по основаниям, указанным в статье 9 Федерального закона от 01</w:t>
      </w:r>
      <w:r w:rsidR="00453A43">
        <w:rPr>
          <w:rFonts w:ascii="Times New Roman" w:hAnsi="Times New Roman" w:cs="Times New Roman"/>
          <w:sz w:val="26"/>
          <w:szCs w:val="26"/>
        </w:rPr>
        <w:t xml:space="preserve"> мая </w:t>
      </w:r>
      <w:r w:rsidRPr="009565B3">
        <w:rPr>
          <w:rFonts w:ascii="Times New Roman" w:hAnsi="Times New Roman" w:cs="Times New Roman"/>
          <w:sz w:val="26"/>
          <w:szCs w:val="26"/>
        </w:rPr>
        <w:t>2016</w:t>
      </w:r>
      <w:r w:rsidR="00453A43">
        <w:rPr>
          <w:rFonts w:ascii="Times New Roman" w:hAnsi="Times New Roman" w:cs="Times New Roman"/>
          <w:sz w:val="26"/>
          <w:szCs w:val="26"/>
        </w:rPr>
        <w:t xml:space="preserve"> г.</w:t>
      </w:r>
      <w:r w:rsidRPr="009565B3">
        <w:rPr>
          <w:rFonts w:ascii="Times New Roman" w:hAnsi="Times New Roman" w:cs="Times New Roman"/>
          <w:sz w:val="26"/>
          <w:szCs w:val="26"/>
        </w:rPr>
        <w:t xml:space="preserve"> № 119-ФЗ, а также по иным основаниям, Ссудополучатель обязан вернуть Ссудодателю земельный участок в прежнем виде.</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3.4. Ссудополучатель не вправе распоряжаться земельным участком или правом безвозмездного пользования земельным участком.</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 xml:space="preserve">3.5. В случае смерти Ссудополучателя его права и обязанности по данному </w:t>
      </w:r>
      <w:r w:rsidRPr="009565B3">
        <w:rPr>
          <w:rFonts w:ascii="Times New Roman" w:hAnsi="Times New Roman" w:cs="Times New Roman"/>
          <w:sz w:val="26"/>
          <w:szCs w:val="26"/>
        </w:rPr>
        <w:lastRenderedPageBreak/>
        <w:t>Договору переходят к наследнику.</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3.6. Ссудополучатель вправе до дня окончания срока действия Договора, но не ранее чем за шесть месяцев до дня окончания срока действия Договора, подать заявление о предоставлении земельного участка в собственность либо в аренду.</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 xml:space="preserve">3.7. Ссудодатель и Ссудополучатель имеют иные права и </w:t>
      </w:r>
      <w:proofErr w:type="gramStart"/>
      <w:r w:rsidRPr="009565B3">
        <w:rPr>
          <w:rFonts w:ascii="Times New Roman" w:hAnsi="Times New Roman" w:cs="Times New Roman"/>
          <w:sz w:val="26"/>
          <w:szCs w:val="26"/>
        </w:rPr>
        <w:t>несут иные обязанности</w:t>
      </w:r>
      <w:proofErr w:type="gramEnd"/>
      <w:r w:rsidRPr="009565B3">
        <w:rPr>
          <w:rFonts w:ascii="Times New Roman" w:hAnsi="Times New Roman" w:cs="Times New Roman"/>
          <w:sz w:val="26"/>
          <w:szCs w:val="26"/>
        </w:rPr>
        <w:t>, установленные законодательством Российской Федерации.</w:t>
      </w:r>
    </w:p>
    <w:p w:rsidR="007263C0" w:rsidRPr="009565B3" w:rsidRDefault="007263C0" w:rsidP="007263C0">
      <w:pPr>
        <w:pStyle w:val="ConsNonformat"/>
        <w:widowControl/>
        <w:ind w:left="927"/>
        <w:jc w:val="center"/>
        <w:rPr>
          <w:rFonts w:ascii="Times New Roman" w:hAnsi="Times New Roman" w:cs="Times New Roman"/>
          <w:sz w:val="26"/>
          <w:szCs w:val="26"/>
        </w:rPr>
      </w:pPr>
    </w:p>
    <w:p w:rsidR="007263C0" w:rsidRPr="009565B3" w:rsidRDefault="007263C0" w:rsidP="007263C0">
      <w:pPr>
        <w:pStyle w:val="ConsNonformat"/>
        <w:widowControl/>
        <w:ind w:left="567"/>
        <w:jc w:val="center"/>
        <w:rPr>
          <w:rFonts w:ascii="Times New Roman" w:hAnsi="Times New Roman" w:cs="Times New Roman"/>
          <w:sz w:val="26"/>
          <w:szCs w:val="26"/>
        </w:rPr>
      </w:pPr>
      <w:r w:rsidRPr="009565B3">
        <w:rPr>
          <w:rFonts w:ascii="Times New Roman" w:hAnsi="Times New Roman" w:cs="Times New Roman"/>
          <w:sz w:val="26"/>
          <w:szCs w:val="26"/>
        </w:rPr>
        <w:t>4. Ответственность Сторон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4.1. За нарушение условий Договора стороны несут ответственность, предусмотренную законодательством Российской Федерации.</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4.2.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7263C0" w:rsidRPr="009565B3" w:rsidRDefault="007263C0" w:rsidP="007263C0">
      <w:pPr>
        <w:pStyle w:val="ConsNonformat"/>
        <w:widowControl/>
        <w:ind w:firstLine="567"/>
        <w:jc w:val="center"/>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t>5. Заключительные положения</w:t>
      </w:r>
    </w:p>
    <w:p w:rsidR="007263C0" w:rsidRPr="009565B3" w:rsidRDefault="007263C0" w:rsidP="007263C0">
      <w:pPr>
        <w:pStyle w:val="ConsNonformat"/>
        <w:widowControl/>
        <w:tabs>
          <w:tab w:val="left" w:pos="9000"/>
        </w:tabs>
        <w:suppressAutoHyphens/>
        <w:ind w:firstLine="567"/>
        <w:jc w:val="both"/>
        <w:rPr>
          <w:rFonts w:ascii="Times New Roman" w:hAnsi="Times New Roman" w:cs="Times New Roman"/>
          <w:sz w:val="26"/>
          <w:szCs w:val="26"/>
        </w:rPr>
      </w:pPr>
      <w:r w:rsidRPr="009565B3">
        <w:rPr>
          <w:rFonts w:ascii="Times New Roman" w:hAnsi="Times New Roman" w:cs="Times New Roman"/>
          <w:sz w:val="26"/>
          <w:szCs w:val="26"/>
        </w:rPr>
        <w:t>5.1. Договор составлен в 3 (трех) экземплярах, имеющих одинаковую юридическую силу, один экземпляр договора хранится у Ссудодателя, другой – у Ссудополучателя, третий – в органе, осуществляющем государственную регистрацию прав на недвижимое имущество и сделок с ним.</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5.2. Все изменения и (или) дополнения к Договору оформляются Сторонами в письменной форме.</w:t>
      </w:r>
    </w:p>
    <w:p w:rsidR="007263C0" w:rsidRPr="009565B3" w:rsidRDefault="007263C0" w:rsidP="007263C0">
      <w:pPr>
        <w:pStyle w:val="ConsNonformat"/>
        <w:widowControl/>
        <w:ind w:firstLine="567"/>
        <w:jc w:val="both"/>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u w:val="single"/>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t>6. Реквизиты Сторон</w:t>
      </w:r>
    </w:p>
    <w:p w:rsidR="007263C0" w:rsidRPr="009565B3" w:rsidRDefault="007263C0" w:rsidP="007263C0">
      <w:pPr>
        <w:pStyle w:val="ConsNonformat"/>
        <w:widowControl/>
        <w:tabs>
          <w:tab w:val="left" w:pos="9000"/>
        </w:tabs>
        <w:suppressAutoHyphens/>
        <w:spacing w:line="240" w:lineRule="exact"/>
        <w:rPr>
          <w:rFonts w:ascii="Times New Roman" w:hAnsi="Times New Roman" w:cs="Times New Roman"/>
          <w:sz w:val="26"/>
          <w:szCs w:val="26"/>
        </w:rPr>
      </w:pPr>
    </w:p>
    <w:p w:rsidR="007263C0" w:rsidRPr="009565B3" w:rsidRDefault="007263C0" w:rsidP="007263C0">
      <w:pPr>
        <w:pStyle w:val="ConsNonformat"/>
        <w:widowControl/>
        <w:tabs>
          <w:tab w:val="left" w:pos="9000"/>
        </w:tabs>
        <w:suppressAutoHyphens/>
        <w:spacing w:line="240" w:lineRule="exact"/>
        <w:rPr>
          <w:rFonts w:ascii="Times New Roman" w:hAnsi="Times New Roman" w:cs="Times New Roman"/>
          <w:bCs/>
          <w:sz w:val="26"/>
          <w:szCs w:val="26"/>
        </w:rPr>
      </w:pPr>
      <w:r w:rsidRPr="009565B3">
        <w:rPr>
          <w:rFonts w:ascii="Times New Roman" w:hAnsi="Times New Roman" w:cs="Times New Roman"/>
          <w:sz w:val="26"/>
          <w:szCs w:val="26"/>
        </w:rPr>
        <w:t xml:space="preserve">Ссудодатель: </w:t>
      </w:r>
    </w:p>
    <w:p w:rsidR="007263C0" w:rsidRPr="009565B3" w:rsidRDefault="007263C0" w:rsidP="007263C0">
      <w:pPr>
        <w:pStyle w:val="ConsNonformat"/>
        <w:widowControl/>
        <w:ind w:firstLine="567"/>
        <w:rPr>
          <w:rFonts w:ascii="Times New Roman" w:hAnsi="Times New Roman" w:cs="Times New Roman"/>
          <w:sz w:val="26"/>
          <w:szCs w:val="26"/>
        </w:rPr>
      </w:pPr>
    </w:p>
    <w:p w:rsidR="007263C0" w:rsidRPr="009565B3" w:rsidRDefault="007263C0" w:rsidP="007263C0">
      <w:pPr>
        <w:pStyle w:val="ConsNonformat"/>
        <w:widowControl/>
        <w:ind w:firstLine="567"/>
        <w:rPr>
          <w:rFonts w:ascii="Times New Roman" w:hAnsi="Times New Roman" w:cs="Times New Roman"/>
          <w:sz w:val="26"/>
          <w:szCs w:val="26"/>
        </w:rPr>
      </w:pPr>
    </w:p>
    <w:p w:rsidR="007263C0" w:rsidRPr="009565B3" w:rsidRDefault="007263C0" w:rsidP="007263C0">
      <w:pPr>
        <w:pStyle w:val="ConsNonformat"/>
        <w:spacing w:line="240" w:lineRule="exact"/>
        <w:rPr>
          <w:rFonts w:ascii="Times New Roman" w:hAnsi="Times New Roman" w:cs="Times New Roman"/>
          <w:sz w:val="26"/>
          <w:szCs w:val="26"/>
        </w:rPr>
      </w:pPr>
      <w:r w:rsidRPr="009565B3">
        <w:rPr>
          <w:rFonts w:ascii="Times New Roman" w:hAnsi="Times New Roman" w:cs="Times New Roman"/>
          <w:sz w:val="26"/>
          <w:szCs w:val="26"/>
        </w:rPr>
        <w:t xml:space="preserve">Ссудополучатель: </w:t>
      </w:r>
    </w:p>
    <w:p w:rsidR="007263C0" w:rsidRPr="009565B3" w:rsidRDefault="007263C0" w:rsidP="007263C0">
      <w:pPr>
        <w:pStyle w:val="ConsNonformat"/>
        <w:spacing w:line="240" w:lineRule="exact"/>
        <w:jc w:val="both"/>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t>7. Подписи Сторон</w:t>
      </w: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r w:rsidRPr="009565B3">
        <w:rPr>
          <w:rFonts w:ascii="Times New Roman" w:hAnsi="Times New Roman" w:cs="Times New Roman"/>
          <w:sz w:val="26"/>
          <w:szCs w:val="26"/>
        </w:rPr>
        <w:t xml:space="preserve">Ссудодатель: </w:t>
      </w: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r w:rsidRPr="009565B3">
        <w:rPr>
          <w:rFonts w:ascii="Times New Roman" w:hAnsi="Times New Roman" w:cs="Times New Roman"/>
          <w:sz w:val="26"/>
          <w:szCs w:val="26"/>
        </w:rPr>
        <w:t xml:space="preserve">Ссудополучатель: </w:t>
      </w: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jc w:val="both"/>
        <w:rPr>
          <w:sz w:val="26"/>
          <w:szCs w:val="26"/>
        </w:rPr>
      </w:pPr>
    </w:p>
    <w:p w:rsidR="007263C0" w:rsidRPr="009565B3" w:rsidRDefault="007263C0" w:rsidP="007263C0">
      <w:pPr>
        <w:pStyle w:val="ConsNormal"/>
        <w:widowControl/>
        <w:ind w:firstLine="0"/>
        <w:jc w:val="both"/>
        <w:rPr>
          <w:sz w:val="26"/>
          <w:szCs w:val="26"/>
        </w:rPr>
      </w:pPr>
    </w:p>
    <w:p w:rsidR="007263C0" w:rsidRPr="009565B3" w:rsidRDefault="007263C0" w:rsidP="007263C0">
      <w:pPr>
        <w:pStyle w:val="ConsNormal"/>
        <w:widowControl/>
        <w:ind w:firstLine="0"/>
        <w:jc w:val="both"/>
        <w:rPr>
          <w:sz w:val="26"/>
          <w:szCs w:val="26"/>
        </w:rPr>
      </w:pPr>
    </w:p>
    <w:p w:rsidR="007263C0" w:rsidRPr="009565B3"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r w:rsidRPr="009565B3">
        <w:rPr>
          <w:sz w:val="26"/>
          <w:szCs w:val="26"/>
        </w:rPr>
        <w:t xml:space="preserve">                                                                             </w:t>
      </w: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453A43" w:rsidRDefault="00453A43" w:rsidP="007263C0">
      <w:pPr>
        <w:pStyle w:val="ConsNormal"/>
        <w:widowControl/>
        <w:ind w:firstLine="0"/>
        <w:jc w:val="both"/>
        <w:rPr>
          <w:sz w:val="26"/>
          <w:szCs w:val="26"/>
        </w:rPr>
      </w:pPr>
    </w:p>
    <w:p w:rsidR="00C81664" w:rsidRDefault="00C81664" w:rsidP="007263C0">
      <w:pPr>
        <w:pStyle w:val="ConsNormal"/>
        <w:widowControl/>
        <w:ind w:firstLine="0"/>
        <w:jc w:val="both"/>
        <w:rPr>
          <w:sz w:val="26"/>
          <w:szCs w:val="26"/>
        </w:rPr>
      </w:pPr>
    </w:p>
    <w:p w:rsidR="00453A43" w:rsidRDefault="00453A43" w:rsidP="007263C0">
      <w:pPr>
        <w:pStyle w:val="ConsNormal"/>
        <w:widowControl/>
        <w:ind w:firstLine="0"/>
        <w:jc w:val="both"/>
        <w:rPr>
          <w:sz w:val="26"/>
          <w:szCs w:val="26"/>
        </w:rPr>
      </w:pPr>
    </w:p>
    <w:p w:rsidR="007263C0" w:rsidRPr="009565B3" w:rsidRDefault="008D4DCC" w:rsidP="007263C0">
      <w:pPr>
        <w:pStyle w:val="ConsNormal"/>
        <w:widowControl/>
        <w:ind w:firstLine="0"/>
        <w:jc w:val="right"/>
        <w:rPr>
          <w:sz w:val="26"/>
          <w:szCs w:val="26"/>
        </w:rPr>
      </w:pPr>
      <w:r>
        <w:rPr>
          <w:sz w:val="26"/>
          <w:szCs w:val="26"/>
        </w:rPr>
        <w:lastRenderedPageBreak/>
        <w:t>Приложение к Договору:</w:t>
      </w:r>
    </w:p>
    <w:p w:rsidR="007263C0" w:rsidRPr="009565B3" w:rsidRDefault="007263C0" w:rsidP="007263C0">
      <w:pPr>
        <w:pStyle w:val="ConsNormal"/>
        <w:widowControl/>
        <w:ind w:firstLine="567"/>
        <w:jc w:val="right"/>
        <w:rPr>
          <w:sz w:val="26"/>
          <w:szCs w:val="26"/>
        </w:rPr>
      </w:pPr>
    </w:p>
    <w:p w:rsidR="007263C0" w:rsidRPr="009565B3" w:rsidRDefault="007263C0" w:rsidP="007263C0">
      <w:pPr>
        <w:pStyle w:val="ConsNormal"/>
        <w:widowControl/>
        <w:ind w:firstLine="567"/>
        <w:jc w:val="right"/>
        <w:rPr>
          <w:sz w:val="26"/>
          <w:szCs w:val="26"/>
        </w:rPr>
      </w:pPr>
    </w:p>
    <w:p w:rsidR="007263C0" w:rsidRPr="009565B3" w:rsidRDefault="007263C0" w:rsidP="007263C0">
      <w:pPr>
        <w:pStyle w:val="ConsNormal"/>
        <w:widowControl/>
        <w:ind w:firstLine="567"/>
        <w:jc w:val="center"/>
        <w:rPr>
          <w:sz w:val="26"/>
          <w:szCs w:val="26"/>
        </w:rPr>
      </w:pPr>
      <w:r w:rsidRPr="009565B3">
        <w:rPr>
          <w:sz w:val="26"/>
          <w:szCs w:val="26"/>
        </w:rPr>
        <w:t>АКТ</w:t>
      </w:r>
    </w:p>
    <w:p w:rsidR="007263C0" w:rsidRPr="009565B3" w:rsidRDefault="007263C0" w:rsidP="007263C0">
      <w:pPr>
        <w:pStyle w:val="ConsNormal"/>
        <w:widowControl/>
        <w:ind w:firstLine="567"/>
        <w:jc w:val="center"/>
        <w:rPr>
          <w:sz w:val="26"/>
          <w:szCs w:val="26"/>
        </w:rPr>
      </w:pPr>
      <w:r w:rsidRPr="009565B3">
        <w:rPr>
          <w:sz w:val="26"/>
          <w:szCs w:val="26"/>
        </w:rPr>
        <w:t>приема – передачи земельного участка</w:t>
      </w:r>
    </w:p>
    <w:p w:rsidR="007263C0" w:rsidRPr="009565B3" w:rsidRDefault="007263C0" w:rsidP="007263C0">
      <w:pPr>
        <w:pStyle w:val="ConsNormal"/>
        <w:widowControl/>
        <w:ind w:firstLine="567"/>
        <w:jc w:val="center"/>
        <w:rPr>
          <w:sz w:val="26"/>
          <w:szCs w:val="26"/>
        </w:rPr>
      </w:pPr>
    </w:p>
    <w:p w:rsidR="007263C0" w:rsidRPr="009565B3" w:rsidRDefault="007263C0" w:rsidP="007263C0">
      <w:pPr>
        <w:pStyle w:val="ConsNormal"/>
        <w:widowControl/>
        <w:ind w:firstLine="567"/>
        <w:jc w:val="both"/>
        <w:rPr>
          <w:sz w:val="26"/>
          <w:szCs w:val="26"/>
        </w:rPr>
      </w:pPr>
      <w:r w:rsidRPr="009565B3">
        <w:rPr>
          <w:sz w:val="26"/>
          <w:szCs w:val="26"/>
        </w:rPr>
        <w:t xml:space="preserve">1. В соответствии с договором безвозмездного пользования </w:t>
      </w:r>
      <w:r w:rsidRPr="009565B3">
        <w:rPr>
          <w:sz w:val="26"/>
          <w:szCs w:val="26"/>
        </w:rPr>
        <w:br/>
        <w:t xml:space="preserve">от «      »  ___________20__ года № __  (далее – договор) Ссудодатель </w:t>
      </w:r>
      <w:r w:rsidRPr="009565B3">
        <w:rPr>
          <w:b/>
          <w:bCs/>
          <w:sz w:val="26"/>
          <w:szCs w:val="26"/>
        </w:rPr>
        <w:t>передал</w:t>
      </w:r>
      <w:r w:rsidRPr="009565B3">
        <w:rPr>
          <w:sz w:val="26"/>
          <w:szCs w:val="26"/>
        </w:rPr>
        <w:t xml:space="preserve">, а Ссудополучатель </w:t>
      </w:r>
      <w:r w:rsidRPr="009565B3">
        <w:rPr>
          <w:b/>
          <w:bCs/>
          <w:sz w:val="26"/>
          <w:szCs w:val="26"/>
        </w:rPr>
        <w:t xml:space="preserve">принял </w:t>
      </w:r>
      <w:r w:rsidRPr="009565B3">
        <w:rPr>
          <w:sz w:val="26"/>
          <w:szCs w:val="26"/>
        </w:rPr>
        <w:t>земельный участок с кадастровым номером _________________, площадью ________ кв. м., расположенный: ______________________________________________________________</w:t>
      </w:r>
    </w:p>
    <w:p w:rsidR="007263C0" w:rsidRPr="009565B3" w:rsidRDefault="007263C0" w:rsidP="007263C0">
      <w:pPr>
        <w:pStyle w:val="ConsNormal"/>
        <w:widowControl/>
        <w:ind w:firstLine="0"/>
        <w:jc w:val="both"/>
        <w:rPr>
          <w:sz w:val="26"/>
          <w:szCs w:val="26"/>
        </w:rPr>
      </w:pPr>
      <w:r w:rsidRPr="009565B3">
        <w:rPr>
          <w:sz w:val="26"/>
          <w:szCs w:val="26"/>
        </w:rPr>
        <w:t>_______________________________________________________________</w:t>
      </w:r>
    </w:p>
    <w:p w:rsidR="007263C0" w:rsidRPr="009565B3" w:rsidRDefault="007263C0" w:rsidP="007263C0">
      <w:pPr>
        <w:pStyle w:val="ConsNonformat"/>
        <w:widowControl/>
        <w:ind w:firstLine="567"/>
        <w:jc w:val="both"/>
        <w:rPr>
          <w:rFonts w:ascii="Times New Roman" w:hAnsi="Times New Roman" w:cs="Times New Roman"/>
          <w:sz w:val="26"/>
          <w:szCs w:val="26"/>
        </w:rPr>
      </w:pPr>
    </w:p>
    <w:p w:rsidR="007263C0" w:rsidRPr="009565B3" w:rsidRDefault="007263C0" w:rsidP="007263C0">
      <w:pPr>
        <w:pStyle w:val="ConsNormal"/>
        <w:widowControl/>
        <w:ind w:firstLine="567"/>
        <w:jc w:val="both"/>
        <w:rPr>
          <w:sz w:val="26"/>
          <w:szCs w:val="26"/>
        </w:rPr>
      </w:pPr>
      <w:r w:rsidRPr="009565B3">
        <w:rPr>
          <w:sz w:val="26"/>
          <w:szCs w:val="26"/>
        </w:rPr>
        <w:t>Цель предоставления земельного участка: _________________________</w:t>
      </w:r>
    </w:p>
    <w:p w:rsidR="007263C0" w:rsidRPr="009565B3" w:rsidRDefault="007263C0" w:rsidP="007263C0">
      <w:pPr>
        <w:pStyle w:val="ConsNormal"/>
        <w:widowControl/>
        <w:ind w:firstLine="0"/>
        <w:jc w:val="both"/>
        <w:rPr>
          <w:sz w:val="26"/>
          <w:szCs w:val="26"/>
        </w:rPr>
      </w:pPr>
      <w:r w:rsidRPr="009565B3">
        <w:rPr>
          <w:sz w:val="26"/>
          <w:szCs w:val="26"/>
        </w:rPr>
        <w:t>_________________________________________________________________</w:t>
      </w:r>
    </w:p>
    <w:p w:rsidR="007263C0" w:rsidRPr="009565B3" w:rsidRDefault="007263C0" w:rsidP="007263C0">
      <w:pPr>
        <w:pStyle w:val="ConsNormal"/>
        <w:widowControl/>
        <w:ind w:firstLine="0"/>
        <w:jc w:val="both"/>
        <w:rPr>
          <w:sz w:val="26"/>
          <w:szCs w:val="26"/>
        </w:rPr>
      </w:pPr>
      <w:r w:rsidRPr="009565B3">
        <w:rPr>
          <w:sz w:val="26"/>
          <w:szCs w:val="26"/>
        </w:rPr>
        <w:t xml:space="preserve">сроком на 5 (пять) лет. </w:t>
      </w:r>
    </w:p>
    <w:p w:rsidR="007263C0" w:rsidRPr="009565B3" w:rsidRDefault="007263C0" w:rsidP="007263C0">
      <w:pPr>
        <w:pStyle w:val="ConsNormal"/>
        <w:widowControl/>
        <w:ind w:firstLine="708"/>
        <w:jc w:val="both"/>
        <w:rPr>
          <w:sz w:val="26"/>
          <w:szCs w:val="26"/>
        </w:rPr>
      </w:pPr>
    </w:p>
    <w:p w:rsidR="007263C0" w:rsidRPr="009565B3" w:rsidRDefault="007263C0" w:rsidP="007263C0">
      <w:pPr>
        <w:pStyle w:val="ConsNormal"/>
        <w:widowControl/>
        <w:ind w:firstLine="708"/>
        <w:jc w:val="both"/>
        <w:rPr>
          <w:sz w:val="26"/>
          <w:szCs w:val="26"/>
        </w:rPr>
      </w:pPr>
      <w:r w:rsidRPr="009565B3">
        <w:rPr>
          <w:sz w:val="26"/>
          <w:szCs w:val="26"/>
        </w:rPr>
        <w:t>Сведения об обременении правами третьих лиц – нет.</w:t>
      </w:r>
    </w:p>
    <w:p w:rsidR="007263C0" w:rsidRPr="009565B3" w:rsidRDefault="007263C0" w:rsidP="007263C0">
      <w:pPr>
        <w:pStyle w:val="ConsNormal"/>
        <w:widowControl/>
        <w:ind w:firstLine="709"/>
        <w:jc w:val="both"/>
        <w:rPr>
          <w:sz w:val="26"/>
          <w:szCs w:val="26"/>
        </w:rPr>
      </w:pPr>
      <w:r w:rsidRPr="009565B3">
        <w:rPr>
          <w:sz w:val="26"/>
          <w:szCs w:val="26"/>
        </w:rPr>
        <w:t>2. Настоящий акт приема – передачи подтверждает отсутствие претензий у принимающей стороны в отношении принимаемого земельного участка и подтверждает факт его передачи по договору.</w:t>
      </w: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jc w:val="center"/>
        <w:rPr>
          <w:sz w:val="26"/>
          <w:szCs w:val="26"/>
        </w:rPr>
      </w:pPr>
      <w:r w:rsidRPr="009565B3">
        <w:rPr>
          <w:sz w:val="26"/>
          <w:szCs w:val="26"/>
        </w:rPr>
        <w:t>Подписи сторон:</w:t>
      </w: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rPr>
          <w:sz w:val="26"/>
          <w:szCs w:val="26"/>
        </w:rPr>
      </w:pPr>
    </w:p>
    <w:p w:rsidR="00975570" w:rsidRPr="00C4752C" w:rsidRDefault="007263C0" w:rsidP="00975570">
      <w:pPr>
        <w:spacing w:after="0" w:line="240" w:lineRule="auto"/>
        <w:jc w:val="both"/>
        <w:rPr>
          <w:sz w:val="26"/>
          <w:szCs w:val="26"/>
        </w:rPr>
      </w:pPr>
      <w:r>
        <w:rPr>
          <w:rFonts w:ascii="Times New Roman" w:hAnsi="Times New Roman" w:cs="Times New Roman"/>
          <w:sz w:val="26"/>
          <w:szCs w:val="26"/>
        </w:rPr>
        <w:t xml:space="preserve">Ссудодатель: </w:t>
      </w:r>
      <w:r w:rsidR="00975570">
        <w:rPr>
          <w:rFonts w:ascii="Times New Roman" w:hAnsi="Times New Roman" w:cs="Times New Roman"/>
          <w:sz w:val="26"/>
          <w:szCs w:val="26"/>
        </w:rPr>
        <w:t xml:space="preserve">         </w:t>
      </w:r>
      <w:r w:rsidRPr="009565B3">
        <w:rPr>
          <w:rFonts w:ascii="Times New Roman" w:hAnsi="Times New Roman" w:cs="Times New Roman"/>
          <w:sz w:val="26"/>
          <w:szCs w:val="26"/>
        </w:rPr>
        <w:t>_</w:t>
      </w:r>
      <w:r w:rsidR="00975570">
        <w:rPr>
          <w:rFonts w:ascii="Times New Roman" w:hAnsi="Times New Roman"/>
          <w:sz w:val="26"/>
          <w:szCs w:val="26"/>
        </w:rPr>
        <w:t>____________</w:t>
      </w: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p>
    <w:p w:rsidR="00975570" w:rsidRPr="00C4752C" w:rsidRDefault="00975570" w:rsidP="00975570">
      <w:pPr>
        <w:spacing w:after="0" w:line="240" w:lineRule="auto"/>
        <w:jc w:val="both"/>
        <w:rPr>
          <w:sz w:val="26"/>
          <w:szCs w:val="26"/>
        </w:rPr>
      </w:pPr>
      <w:r>
        <w:rPr>
          <w:rFonts w:ascii="Times New Roman" w:hAnsi="Times New Roman" w:cs="Times New Roman"/>
          <w:sz w:val="26"/>
          <w:szCs w:val="26"/>
        </w:rPr>
        <w:t>Ссудополучатель:</w:t>
      </w:r>
      <w:r w:rsidRPr="00975570">
        <w:rPr>
          <w:rFonts w:ascii="Times New Roman" w:hAnsi="Times New Roman"/>
          <w:sz w:val="26"/>
          <w:szCs w:val="26"/>
        </w:rPr>
        <w:t xml:space="preserve"> </w:t>
      </w:r>
      <w:r>
        <w:rPr>
          <w:rFonts w:ascii="Times New Roman" w:hAnsi="Times New Roman"/>
          <w:sz w:val="26"/>
          <w:szCs w:val="26"/>
        </w:rPr>
        <w:t>_____________</w:t>
      </w:r>
    </w:p>
    <w:p w:rsidR="007263C0" w:rsidRPr="00975570" w:rsidRDefault="007263C0" w:rsidP="007263C0">
      <w:pPr>
        <w:pStyle w:val="ConsNonformat"/>
        <w:widowControl/>
        <w:spacing w:line="240" w:lineRule="exact"/>
        <w:rPr>
          <w:rFonts w:ascii="Times New Roman" w:hAnsi="Times New Roman" w:cs="Times New Roman"/>
          <w:b/>
          <w:sz w:val="26"/>
          <w:szCs w:val="26"/>
        </w:rPr>
      </w:pPr>
    </w:p>
    <w:p w:rsidR="007263C0" w:rsidRDefault="00B223C9" w:rsidP="00C4752C">
      <w:pPr>
        <w:spacing w:after="0" w:line="240" w:lineRule="auto"/>
        <w:jc w:val="both"/>
        <w:rPr>
          <w:rFonts w:ascii="Times New Roman" w:hAnsi="Times New Roman"/>
          <w:sz w:val="26"/>
          <w:szCs w:val="26"/>
        </w:rPr>
      </w:pPr>
      <w:r>
        <w:rPr>
          <w:rFonts w:ascii="Times New Roman" w:hAnsi="Times New Roman"/>
          <w:sz w:val="26"/>
          <w:szCs w:val="26"/>
        </w:rPr>
        <w:t xml:space="preserve"> </w:t>
      </w:r>
    </w:p>
    <w:p w:rsidR="007263C0" w:rsidRDefault="007263C0" w:rsidP="00C4752C">
      <w:pPr>
        <w:spacing w:after="0" w:line="240" w:lineRule="auto"/>
        <w:jc w:val="both"/>
        <w:rPr>
          <w:rFonts w:ascii="Times New Roman" w:hAnsi="Times New Roman"/>
          <w:sz w:val="26"/>
          <w:szCs w:val="26"/>
        </w:rPr>
      </w:pPr>
    </w:p>
    <w:p w:rsidR="007263C0" w:rsidRDefault="007263C0" w:rsidP="00C4752C">
      <w:pPr>
        <w:spacing w:after="0" w:line="240" w:lineRule="auto"/>
        <w:jc w:val="both"/>
        <w:rPr>
          <w:rFonts w:ascii="Times New Roman" w:hAnsi="Times New Roman"/>
          <w:sz w:val="26"/>
          <w:szCs w:val="26"/>
        </w:rPr>
      </w:pPr>
    </w:p>
    <w:p w:rsidR="007263C0" w:rsidRDefault="00B223C9" w:rsidP="00975570">
      <w:pPr>
        <w:spacing w:after="0" w:line="240" w:lineRule="auto"/>
        <w:jc w:val="center"/>
        <w:rPr>
          <w:rFonts w:ascii="Times New Roman" w:hAnsi="Times New Roman"/>
          <w:vanish/>
          <w:sz w:val="26"/>
          <w:szCs w:val="26"/>
        </w:rPr>
      </w:pPr>
      <w:r>
        <w:rPr>
          <w:rFonts w:ascii="Times New Roman" w:hAnsi="Times New Roman"/>
          <w:sz w:val="26"/>
          <w:szCs w:val="26"/>
        </w:rPr>
        <w:t xml:space="preserve"> </w:t>
      </w:r>
      <w:r w:rsidR="00975570">
        <w:rPr>
          <w:rFonts w:ascii="Times New Roman" w:hAnsi="Times New Roman"/>
          <w:sz w:val="26"/>
          <w:szCs w:val="26"/>
        </w:rPr>
        <w:t>___________</w:t>
      </w:r>
      <w:r>
        <w:rPr>
          <w:rFonts w:ascii="Times New Roman" w:hAnsi="Times New Roman"/>
          <w:vanish/>
          <w:sz w:val="26"/>
          <w:szCs w:val="26"/>
        </w:rPr>
        <w:t xml:space="preserve"> </w:t>
      </w:r>
    </w:p>
    <w:p w:rsidR="00453A43" w:rsidRPr="00C4752C" w:rsidRDefault="00453A43" w:rsidP="00975570">
      <w:pPr>
        <w:spacing w:after="0" w:line="240" w:lineRule="auto"/>
        <w:jc w:val="center"/>
        <w:rPr>
          <w:sz w:val="26"/>
          <w:szCs w:val="26"/>
        </w:rPr>
      </w:pPr>
    </w:p>
    <w:sectPr w:rsidR="00453A43" w:rsidRPr="00C4752C" w:rsidSect="00BD390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1FDC" w:rsidRDefault="00511FDC" w:rsidP="007263C0">
      <w:pPr>
        <w:spacing w:after="0" w:line="240" w:lineRule="auto"/>
      </w:pPr>
      <w:r>
        <w:separator/>
      </w:r>
    </w:p>
  </w:endnote>
  <w:endnote w:type="continuationSeparator" w:id="0">
    <w:p w:rsidR="00511FDC" w:rsidRDefault="00511FDC" w:rsidP="007263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1FDC" w:rsidRDefault="00511FDC" w:rsidP="007263C0">
      <w:pPr>
        <w:spacing w:after="0" w:line="240" w:lineRule="auto"/>
      </w:pPr>
      <w:r>
        <w:separator/>
      </w:r>
    </w:p>
  </w:footnote>
  <w:footnote w:type="continuationSeparator" w:id="0">
    <w:p w:rsidR="00511FDC" w:rsidRDefault="00511FDC" w:rsidP="007263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C3" w:rsidRDefault="00E15BE8">
    <w:pPr>
      <w:pStyle w:val="ac"/>
      <w:jc w:val="center"/>
    </w:pPr>
    <w:fldSimple w:instr="PAGE   \* MERGEFORMAT">
      <w:r w:rsidR="00C91721">
        <w:rPr>
          <w:noProof/>
        </w:rPr>
        <w:t>2</w:t>
      </w:r>
    </w:fldSimple>
  </w:p>
  <w:p w:rsidR="00C620C3" w:rsidRDefault="00C620C3">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21E924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E6031E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ACCCFC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E8E701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4CA47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BE24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1C6C4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0AF4F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3761BD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9BE0A1A"/>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8Num1"/>
    <w:lvl w:ilvl="0">
      <w:start w:val="1"/>
      <w:numFmt w:val="decimal"/>
      <w:lvlText w:val="%1."/>
      <w:lvlJc w:val="left"/>
      <w:pPr>
        <w:tabs>
          <w:tab w:val="num" w:pos="1065"/>
        </w:tabs>
        <w:ind w:left="1065" w:hanging="360"/>
      </w:pPr>
      <w:rPr>
        <w:rFonts w:cs="Times New Roman"/>
      </w:rPr>
    </w:lvl>
    <w:lvl w:ilvl="1">
      <w:start w:val="1"/>
      <w:numFmt w:val="decimal"/>
      <w:lvlText w:val="%1.%2."/>
      <w:lvlJc w:val="left"/>
      <w:pPr>
        <w:tabs>
          <w:tab w:val="num" w:pos="1425"/>
        </w:tabs>
        <w:ind w:left="1425" w:hanging="720"/>
      </w:pPr>
      <w:rPr>
        <w:rFonts w:cs="Times New Roman"/>
      </w:rPr>
    </w:lvl>
    <w:lvl w:ilvl="2">
      <w:start w:val="1"/>
      <w:numFmt w:val="decimal"/>
      <w:lvlText w:val="%1.%2.%3."/>
      <w:lvlJc w:val="left"/>
      <w:pPr>
        <w:tabs>
          <w:tab w:val="num" w:pos="1425"/>
        </w:tabs>
        <w:ind w:left="1425" w:hanging="720"/>
      </w:pPr>
      <w:rPr>
        <w:rFonts w:cs="Times New Roman"/>
      </w:rPr>
    </w:lvl>
    <w:lvl w:ilvl="3">
      <w:start w:val="1"/>
      <w:numFmt w:val="decimal"/>
      <w:lvlText w:val="%1.%2.%3.%4."/>
      <w:lvlJc w:val="left"/>
      <w:pPr>
        <w:tabs>
          <w:tab w:val="num" w:pos="1785"/>
        </w:tabs>
        <w:ind w:left="1785" w:hanging="1080"/>
      </w:pPr>
      <w:rPr>
        <w:rFonts w:cs="Times New Roman"/>
      </w:rPr>
    </w:lvl>
    <w:lvl w:ilvl="4">
      <w:start w:val="1"/>
      <w:numFmt w:val="decimal"/>
      <w:lvlText w:val="%1.%2.%3.%4.%5."/>
      <w:lvlJc w:val="left"/>
      <w:pPr>
        <w:tabs>
          <w:tab w:val="num" w:pos="1785"/>
        </w:tabs>
        <w:ind w:left="1785" w:hanging="1080"/>
      </w:pPr>
      <w:rPr>
        <w:rFonts w:cs="Times New Roman"/>
      </w:rPr>
    </w:lvl>
    <w:lvl w:ilvl="5">
      <w:start w:val="1"/>
      <w:numFmt w:val="decimal"/>
      <w:lvlText w:val="%1.%2.%3.%4.%5.%6."/>
      <w:lvlJc w:val="left"/>
      <w:pPr>
        <w:tabs>
          <w:tab w:val="num" w:pos="2145"/>
        </w:tabs>
        <w:ind w:left="2145" w:hanging="1440"/>
      </w:pPr>
      <w:rPr>
        <w:rFonts w:cs="Times New Roman"/>
      </w:rPr>
    </w:lvl>
    <w:lvl w:ilvl="6">
      <w:start w:val="1"/>
      <w:numFmt w:val="decimal"/>
      <w:lvlText w:val="%1.%2.%3.%4.%5.%6.%7."/>
      <w:lvlJc w:val="left"/>
      <w:pPr>
        <w:tabs>
          <w:tab w:val="num" w:pos="2505"/>
        </w:tabs>
        <w:ind w:left="2505" w:hanging="1800"/>
      </w:pPr>
      <w:rPr>
        <w:rFonts w:cs="Times New Roman"/>
      </w:rPr>
    </w:lvl>
    <w:lvl w:ilvl="7">
      <w:start w:val="1"/>
      <w:numFmt w:val="decimal"/>
      <w:lvlText w:val="%1.%2.%3.%4.%5.%6.%7.%8."/>
      <w:lvlJc w:val="left"/>
      <w:pPr>
        <w:tabs>
          <w:tab w:val="num" w:pos="2505"/>
        </w:tabs>
        <w:ind w:left="2505" w:hanging="1800"/>
      </w:pPr>
      <w:rPr>
        <w:rFonts w:cs="Times New Roman"/>
      </w:rPr>
    </w:lvl>
    <w:lvl w:ilvl="8">
      <w:start w:val="1"/>
      <w:numFmt w:val="decimal"/>
      <w:lvlText w:val="%1.%2.%3.%4.%5.%6.%7.%8.%9."/>
      <w:lvlJc w:val="left"/>
      <w:pPr>
        <w:tabs>
          <w:tab w:val="num" w:pos="2865"/>
        </w:tabs>
        <w:ind w:left="2865" w:hanging="2160"/>
      </w:pPr>
      <w:rPr>
        <w:rFonts w:cs="Times New Roman"/>
      </w:rPr>
    </w:lvl>
  </w:abstractNum>
  <w:abstractNum w:abstractNumId="11">
    <w:nsid w:val="00000002"/>
    <w:multiLevelType w:val="multilevel"/>
    <w:tmpl w:val="00000002"/>
    <w:name w:val="WW8Num2"/>
    <w:lvl w:ilvl="0">
      <w:start w:val="2"/>
      <w:numFmt w:val="decimal"/>
      <w:lvlText w:val="%1."/>
      <w:lvlJc w:val="left"/>
      <w:pPr>
        <w:tabs>
          <w:tab w:val="num" w:pos="570"/>
        </w:tabs>
        <w:ind w:left="570" w:hanging="570"/>
      </w:pPr>
      <w:rPr>
        <w:rFonts w:cs="Times New Roman"/>
      </w:rPr>
    </w:lvl>
    <w:lvl w:ilvl="1">
      <w:start w:val="3"/>
      <w:numFmt w:val="decimal"/>
      <w:lvlText w:val="%1.%2."/>
      <w:lvlJc w:val="left"/>
      <w:pPr>
        <w:tabs>
          <w:tab w:val="num" w:pos="1428"/>
        </w:tabs>
        <w:ind w:left="1428" w:hanging="720"/>
      </w:pPr>
      <w:rPr>
        <w:rFonts w:cs="Times New Roman"/>
      </w:rPr>
    </w:lvl>
    <w:lvl w:ilvl="2">
      <w:start w:val="1"/>
      <w:numFmt w:val="decimal"/>
      <w:lvlText w:val="%1.%2.%3."/>
      <w:lvlJc w:val="left"/>
      <w:pPr>
        <w:tabs>
          <w:tab w:val="num" w:pos="2136"/>
        </w:tabs>
        <w:ind w:left="2136" w:hanging="720"/>
      </w:pPr>
      <w:rPr>
        <w:rFonts w:cs="Times New Roman"/>
      </w:rPr>
    </w:lvl>
    <w:lvl w:ilvl="3">
      <w:start w:val="1"/>
      <w:numFmt w:val="decimal"/>
      <w:lvlText w:val="%1.%2.%3.%4."/>
      <w:lvlJc w:val="left"/>
      <w:pPr>
        <w:tabs>
          <w:tab w:val="num" w:pos="3204"/>
        </w:tabs>
        <w:ind w:left="3204" w:hanging="1080"/>
      </w:pPr>
      <w:rPr>
        <w:rFonts w:cs="Times New Roman"/>
      </w:rPr>
    </w:lvl>
    <w:lvl w:ilvl="4">
      <w:start w:val="1"/>
      <w:numFmt w:val="decimal"/>
      <w:lvlText w:val="%1.%2.%3.%4.%5."/>
      <w:lvlJc w:val="left"/>
      <w:pPr>
        <w:tabs>
          <w:tab w:val="num" w:pos="3912"/>
        </w:tabs>
        <w:ind w:left="3912" w:hanging="1080"/>
      </w:pPr>
      <w:rPr>
        <w:rFonts w:cs="Times New Roman"/>
      </w:rPr>
    </w:lvl>
    <w:lvl w:ilvl="5">
      <w:start w:val="1"/>
      <w:numFmt w:val="decimal"/>
      <w:lvlText w:val="%1.%2.%3.%4.%5.%6."/>
      <w:lvlJc w:val="left"/>
      <w:pPr>
        <w:tabs>
          <w:tab w:val="num" w:pos="4980"/>
        </w:tabs>
        <w:ind w:left="4980" w:hanging="1440"/>
      </w:pPr>
      <w:rPr>
        <w:rFonts w:cs="Times New Roman"/>
      </w:rPr>
    </w:lvl>
    <w:lvl w:ilvl="6">
      <w:start w:val="1"/>
      <w:numFmt w:val="decimal"/>
      <w:lvlText w:val="%1.%2.%3.%4.%5.%6.%7."/>
      <w:lvlJc w:val="left"/>
      <w:pPr>
        <w:tabs>
          <w:tab w:val="num" w:pos="6048"/>
        </w:tabs>
        <w:ind w:left="6048" w:hanging="1800"/>
      </w:pPr>
      <w:rPr>
        <w:rFonts w:cs="Times New Roman"/>
      </w:rPr>
    </w:lvl>
    <w:lvl w:ilvl="7">
      <w:start w:val="1"/>
      <w:numFmt w:val="decimal"/>
      <w:lvlText w:val="%1.%2.%3.%4.%5.%6.%7.%8."/>
      <w:lvlJc w:val="left"/>
      <w:pPr>
        <w:tabs>
          <w:tab w:val="num" w:pos="6756"/>
        </w:tabs>
        <w:ind w:left="6756" w:hanging="1800"/>
      </w:pPr>
      <w:rPr>
        <w:rFonts w:cs="Times New Roman"/>
      </w:rPr>
    </w:lvl>
    <w:lvl w:ilvl="8">
      <w:start w:val="1"/>
      <w:numFmt w:val="decimal"/>
      <w:lvlText w:val="%1.%2.%3.%4.%5.%6.%7.%8.%9."/>
      <w:lvlJc w:val="left"/>
      <w:pPr>
        <w:tabs>
          <w:tab w:val="num" w:pos="7824"/>
        </w:tabs>
        <w:ind w:left="7824" w:hanging="2160"/>
      </w:pPr>
      <w:rPr>
        <w:rFonts w:cs="Times New Roman"/>
      </w:rPr>
    </w:lvl>
  </w:abstractNum>
  <w:abstractNum w:abstractNumId="12">
    <w:nsid w:val="00000003"/>
    <w:multiLevelType w:val="multilevel"/>
    <w:tmpl w:val="00000003"/>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3">
    <w:nsid w:val="07EB7D21"/>
    <w:multiLevelType w:val="hybridMultilevel"/>
    <w:tmpl w:val="4F0E3A5E"/>
    <w:lvl w:ilvl="0" w:tplc="1450A810">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0FF37DA9"/>
    <w:multiLevelType w:val="multilevel"/>
    <w:tmpl w:val="1C240DE2"/>
    <w:lvl w:ilvl="0">
      <w:start w:val="2"/>
      <w:numFmt w:val="decimal"/>
      <w:lvlText w:val="%1."/>
      <w:lvlJc w:val="left"/>
      <w:pPr>
        <w:ind w:left="450" w:hanging="450"/>
      </w:pPr>
      <w:rPr>
        <w:rFonts w:cs="Times New Roman" w:hint="default"/>
      </w:rPr>
    </w:lvl>
    <w:lvl w:ilvl="1">
      <w:start w:val="4"/>
      <w:numFmt w:val="decimal"/>
      <w:lvlText w:val="%1.%2."/>
      <w:lvlJc w:val="left"/>
      <w:pPr>
        <w:ind w:left="2149" w:hanging="720"/>
      </w:pPr>
      <w:rPr>
        <w:rFonts w:cs="Times New Roman" w:hint="default"/>
      </w:rPr>
    </w:lvl>
    <w:lvl w:ilvl="2">
      <w:start w:val="1"/>
      <w:numFmt w:val="decimal"/>
      <w:lvlText w:val="%1.%2.%3."/>
      <w:lvlJc w:val="left"/>
      <w:pPr>
        <w:ind w:left="3578"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374" w:hanging="180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15">
    <w:nsid w:val="1A672590"/>
    <w:multiLevelType w:val="multilevel"/>
    <w:tmpl w:val="74541F20"/>
    <w:lvl w:ilvl="0">
      <w:start w:val="2"/>
      <w:numFmt w:val="decimal"/>
      <w:lvlText w:val="%1."/>
      <w:lvlJc w:val="left"/>
      <w:pPr>
        <w:ind w:left="450" w:hanging="450"/>
      </w:pPr>
      <w:rPr>
        <w:rFonts w:cs="Times New Roman" w:hint="default"/>
      </w:rPr>
    </w:lvl>
    <w:lvl w:ilvl="1">
      <w:start w:val="5"/>
      <w:numFmt w:val="decimal"/>
      <w:lvlText w:val="%1.%2."/>
      <w:lvlJc w:val="left"/>
      <w:pPr>
        <w:ind w:left="2149" w:hanging="720"/>
      </w:pPr>
      <w:rPr>
        <w:rFonts w:cs="Times New Roman" w:hint="default"/>
      </w:rPr>
    </w:lvl>
    <w:lvl w:ilvl="2">
      <w:start w:val="1"/>
      <w:numFmt w:val="decimal"/>
      <w:lvlText w:val="%1.%2.%3."/>
      <w:lvlJc w:val="left"/>
      <w:pPr>
        <w:ind w:left="3578"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374" w:hanging="180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16">
    <w:nsid w:val="261A616D"/>
    <w:multiLevelType w:val="multilevel"/>
    <w:tmpl w:val="DF7AE84C"/>
    <w:lvl w:ilvl="0">
      <w:start w:val="5"/>
      <w:numFmt w:val="decimal"/>
      <w:lvlText w:val="%1."/>
      <w:lvlJc w:val="left"/>
      <w:pPr>
        <w:tabs>
          <w:tab w:val="num" w:pos="630"/>
        </w:tabs>
        <w:ind w:left="630" w:hanging="630"/>
      </w:pPr>
      <w:rPr>
        <w:rFonts w:cs="Times New Roman" w:hint="default"/>
      </w:rPr>
    </w:lvl>
    <w:lvl w:ilvl="1">
      <w:start w:val="7"/>
      <w:numFmt w:val="decimal"/>
      <w:lvlText w:val="%1.%2."/>
      <w:lvlJc w:val="left"/>
      <w:pPr>
        <w:tabs>
          <w:tab w:val="num" w:pos="1072"/>
        </w:tabs>
        <w:ind w:left="1072" w:hanging="720"/>
      </w:pPr>
      <w:rPr>
        <w:rFonts w:cs="Times New Roman" w:hint="default"/>
      </w:rPr>
    </w:lvl>
    <w:lvl w:ilvl="2">
      <w:start w:val="1"/>
      <w:numFmt w:val="decimal"/>
      <w:lvlText w:val="%1.%2.%3."/>
      <w:lvlJc w:val="left"/>
      <w:pPr>
        <w:tabs>
          <w:tab w:val="num" w:pos="1424"/>
        </w:tabs>
        <w:ind w:left="1424" w:hanging="720"/>
      </w:pPr>
      <w:rPr>
        <w:rFonts w:cs="Times New Roman" w:hint="default"/>
      </w:rPr>
    </w:lvl>
    <w:lvl w:ilvl="3">
      <w:start w:val="1"/>
      <w:numFmt w:val="decimal"/>
      <w:lvlText w:val="%1.%2.%3.%4."/>
      <w:lvlJc w:val="left"/>
      <w:pPr>
        <w:tabs>
          <w:tab w:val="num" w:pos="2136"/>
        </w:tabs>
        <w:ind w:left="2136" w:hanging="1080"/>
      </w:pPr>
      <w:rPr>
        <w:rFonts w:cs="Times New Roman" w:hint="default"/>
      </w:rPr>
    </w:lvl>
    <w:lvl w:ilvl="4">
      <w:start w:val="1"/>
      <w:numFmt w:val="decimal"/>
      <w:lvlText w:val="%1.%2.%3.%4.%5."/>
      <w:lvlJc w:val="left"/>
      <w:pPr>
        <w:tabs>
          <w:tab w:val="num" w:pos="2488"/>
        </w:tabs>
        <w:ind w:left="2488" w:hanging="1080"/>
      </w:pPr>
      <w:rPr>
        <w:rFonts w:cs="Times New Roman" w:hint="default"/>
      </w:rPr>
    </w:lvl>
    <w:lvl w:ilvl="5">
      <w:start w:val="1"/>
      <w:numFmt w:val="decimal"/>
      <w:lvlText w:val="%1.%2.%3.%4.%5.%6."/>
      <w:lvlJc w:val="left"/>
      <w:pPr>
        <w:tabs>
          <w:tab w:val="num" w:pos="3200"/>
        </w:tabs>
        <w:ind w:left="3200" w:hanging="1440"/>
      </w:pPr>
      <w:rPr>
        <w:rFonts w:cs="Times New Roman" w:hint="default"/>
      </w:rPr>
    </w:lvl>
    <w:lvl w:ilvl="6">
      <w:start w:val="1"/>
      <w:numFmt w:val="decimal"/>
      <w:lvlText w:val="%1.%2.%3.%4.%5.%6.%7."/>
      <w:lvlJc w:val="left"/>
      <w:pPr>
        <w:tabs>
          <w:tab w:val="num" w:pos="3912"/>
        </w:tabs>
        <w:ind w:left="3912" w:hanging="1800"/>
      </w:pPr>
      <w:rPr>
        <w:rFonts w:cs="Times New Roman" w:hint="default"/>
      </w:rPr>
    </w:lvl>
    <w:lvl w:ilvl="7">
      <w:start w:val="1"/>
      <w:numFmt w:val="decimal"/>
      <w:lvlText w:val="%1.%2.%3.%4.%5.%6.%7.%8."/>
      <w:lvlJc w:val="left"/>
      <w:pPr>
        <w:tabs>
          <w:tab w:val="num" w:pos="4264"/>
        </w:tabs>
        <w:ind w:left="4264" w:hanging="1800"/>
      </w:pPr>
      <w:rPr>
        <w:rFonts w:cs="Times New Roman" w:hint="default"/>
      </w:rPr>
    </w:lvl>
    <w:lvl w:ilvl="8">
      <w:start w:val="1"/>
      <w:numFmt w:val="decimal"/>
      <w:lvlText w:val="%1.%2.%3.%4.%5.%6.%7.%8.%9."/>
      <w:lvlJc w:val="left"/>
      <w:pPr>
        <w:tabs>
          <w:tab w:val="num" w:pos="4976"/>
        </w:tabs>
        <w:ind w:left="4976" w:hanging="2160"/>
      </w:pPr>
      <w:rPr>
        <w:rFonts w:cs="Times New Roman" w:hint="default"/>
      </w:rPr>
    </w:lvl>
  </w:abstractNum>
  <w:abstractNum w:abstractNumId="17">
    <w:nsid w:val="405B16C7"/>
    <w:multiLevelType w:val="hybridMultilevel"/>
    <w:tmpl w:val="F93ABFEE"/>
    <w:lvl w:ilvl="0" w:tplc="1450A810">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699F55C2"/>
    <w:multiLevelType w:val="multilevel"/>
    <w:tmpl w:val="95FEAB98"/>
    <w:lvl w:ilvl="0">
      <w:start w:val="2"/>
      <w:numFmt w:val="decimal"/>
      <w:lvlText w:val="%1."/>
      <w:lvlJc w:val="left"/>
      <w:pPr>
        <w:ind w:left="450" w:hanging="450"/>
      </w:pPr>
      <w:rPr>
        <w:rFonts w:cs="Times New Roman" w:hint="default"/>
      </w:rPr>
    </w:lvl>
    <w:lvl w:ilvl="1">
      <w:start w:val="4"/>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9">
    <w:nsid w:val="6FCC2F38"/>
    <w:multiLevelType w:val="multilevel"/>
    <w:tmpl w:val="615677C0"/>
    <w:lvl w:ilvl="0">
      <w:start w:val="1"/>
      <w:numFmt w:val="decimal"/>
      <w:lvlText w:val="%1."/>
      <w:lvlJc w:val="left"/>
      <w:pPr>
        <w:tabs>
          <w:tab w:val="num" w:pos="504"/>
        </w:tabs>
        <w:ind w:left="504" w:hanging="504"/>
      </w:pPr>
      <w:rPr>
        <w:rFonts w:cs="Times New Roman" w:hint="default"/>
      </w:rPr>
    </w:lvl>
    <w:lvl w:ilvl="1">
      <w:start w:val="1"/>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num w:numId="1">
    <w:abstractNumId w:val="10"/>
  </w:num>
  <w:num w:numId="2">
    <w:abstractNumId w:val="11"/>
  </w:num>
  <w:num w:numId="3">
    <w:abstractNumId w:val="12"/>
  </w:num>
  <w:num w:numId="4">
    <w:abstractNumId w:val="19"/>
  </w:num>
  <w:num w:numId="5">
    <w:abstractNumId w:val="16"/>
  </w:num>
  <w:num w:numId="6">
    <w:abstractNumId w:val="17"/>
  </w:num>
  <w:num w:numId="7">
    <w:abstractNumId w:val="13"/>
  </w:num>
  <w:num w:numId="8">
    <w:abstractNumId w:val="15"/>
  </w:num>
  <w:num w:numId="9">
    <w:abstractNumId w:val="14"/>
  </w:num>
  <w:num w:numId="10">
    <w:abstractNumId w:val="18"/>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4752C"/>
    <w:rsid w:val="00010CE4"/>
    <w:rsid w:val="00011C5D"/>
    <w:rsid w:val="00045B7B"/>
    <w:rsid w:val="00064FC7"/>
    <w:rsid w:val="000A3B44"/>
    <w:rsid w:val="000F7AF1"/>
    <w:rsid w:val="001145BD"/>
    <w:rsid w:val="00125E24"/>
    <w:rsid w:val="00177652"/>
    <w:rsid w:val="0018333D"/>
    <w:rsid w:val="002216B4"/>
    <w:rsid w:val="00234724"/>
    <w:rsid w:val="00272CDF"/>
    <w:rsid w:val="002A6ADD"/>
    <w:rsid w:val="002D707A"/>
    <w:rsid w:val="002F2C63"/>
    <w:rsid w:val="00315649"/>
    <w:rsid w:val="00341817"/>
    <w:rsid w:val="00393A57"/>
    <w:rsid w:val="003B3769"/>
    <w:rsid w:val="003D081D"/>
    <w:rsid w:val="00442B99"/>
    <w:rsid w:val="00453A43"/>
    <w:rsid w:val="0049513A"/>
    <w:rsid w:val="004B1CD5"/>
    <w:rsid w:val="00510D84"/>
    <w:rsid w:val="00510E69"/>
    <w:rsid w:val="00511FDC"/>
    <w:rsid w:val="00513896"/>
    <w:rsid w:val="00536B91"/>
    <w:rsid w:val="0057189F"/>
    <w:rsid w:val="005F4025"/>
    <w:rsid w:val="007263C0"/>
    <w:rsid w:val="007E782B"/>
    <w:rsid w:val="0084356B"/>
    <w:rsid w:val="0089454D"/>
    <w:rsid w:val="008B4C3E"/>
    <w:rsid w:val="008D4DCC"/>
    <w:rsid w:val="008F49E3"/>
    <w:rsid w:val="00975570"/>
    <w:rsid w:val="009958FD"/>
    <w:rsid w:val="009C0BB2"/>
    <w:rsid w:val="009D2376"/>
    <w:rsid w:val="00A0420A"/>
    <w:rsid w:val="00A32AA0"/>
    <w:rsid w:val="00AF21AC"/>
    <w:rsid w:val="00B223C9"/>
    <w:rsid w:val="00B239C9"/>
    <w:rsid w:val="00B370E0"/>
    <w:rsid w:val="00BA402B"/>
    <w:rsid w:val="00BD3902"/>
    <w:rsid w:val="00BF3162"/>
    <w:rsid w:val="00C34656"/>
    <w:rsid w:val="00C4752C"/>
    <w:rsid w:val="00C620C3"/>
    <w:rsid w:val="00C81664"/>
    <w:rsid w:val="00C91721"/>
    <w:rsid w:val="00CF2760"/>
    <w:rsid w:val="00D051A5"/>
    <w:rsid w:val="00D8172B"/>
    <w:rsid w:val="00D841DA"/>
    <w:rsid w:val="00DE2B0F"/>
    <w:rsid w:val="00DE5918"/>
    <w:rsid w:val="00DF2184"/>
    <w:rsid w:val="00E15BE8"/>
    <w:rsid w:val="00E202FC"/>
    <w:rsid w:val="00EA50AB"/>
    <w:rsid w:val="00EE062A"/>
    <w:rsid w:val="00EF3399"/>
    <w:rsid w:val="00F227C8"/>
    <w:rsid w:val="00F25A05"/>
    <w:rsid w:val="00F635EA"/>
    <w:rsid w:val="00FD1312"/>
    <w:rsid w:val="00FE0EE9"/>
    <w:rsid w:val="00FE7F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rules v:ext="edit">
        <o:r id="V:Rule7" type="connector" idref="#Прямая со стрелкой 45"/>
        <o:r id="V:Rule8" type="connector" idref="#Прямая со стрелкой 52"/>
        <o:r id="V:Rule9" type="connector" idref="#_x0000_s1055"/>
        <o:r id="V:Rule10" type="connector" idref="#_x0000_s1065"/>
        <o:r id="V:Rule11" type="connector" idref="#_x0000_s1054"/>
        <o:r id="V:Rule12" type="connector" idref="#Прямая со стрелкой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paragraph" w:styleId="1">
    <w:name w:val="heading 1"/>
    <w:basedOn w:val="a"/>
    <w:next w:val="a"/>
    <w:link w:val="10"/>
    <w:qFormat/>
    <w:rsid w:val="00F227C8"/>
    <w:pPr>
      <w:keepNext/>
      <w:suppressAutoHyphens/>
      <w:spacing w:after="0" w:line="240" w:lineRule="auto"/>
      <w:outlineLvl w:val="0"/>
    </w:pPr>
    <w:rPr>
      <w:rFonts w:ascii="Times New Roman" w:eastAsia="Times New Roman" w:hAnsi="Times New Roman" w:cs="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27C8"/>
    <w:rPr>
      <w:rFonts w:ascii="Times New Roman" w:eastAsia="Times New Roman" w:hAnsi="Times New Roman" w:cs="Times New Roman"/>
      <w:sz w:val="24"/>
      <w:szCs w:val="20"/>
      <w:lang w:eastAsia="ar-SA"/>
    </w:rPr>
  </w:style>
  <w:style w:type="paragraph" w:customStyle="1" w:styleId="western">
    <w:name w:val="western"/>
    <w:basedOn w:val="a"/>
    <w:rsid w:val="00C475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C4752C"/>
  </w:style>
  <w:style w:type="character" w:styleId="a3">
    <w:name w:val="Hyperlink"/>
    <w:basedOn w:val="a0"/>
    <w:uiPriority w:val="99"/>
    <w:unhideWhenUsed/>
    <w:rsid w:val="00C4752C"/>
    <w:rPr>
      <w:color w:val="0000FF"/>
      <w:u w:val="single"/>
    </w:rPr>
  </w:style>
  <w:style w:type="character" w:customStyle="1" w:styleId="Absatz-Standardschriftart">
    <w:name w:val="Absatz-Standardschriftart"/>
    <w:uiPriority w:val="99"/>
    <w:rsid w:val="007263C0"/>
  </w:style>
  <w:style w:type="character" w:customStyle="1" w:styleId="11">
    <w:name w:val="Основной шрифт абзаца1"/>
    <w:uiPriority w:val="99"/>
    <w:rsid w:val="007263C0"/>
  </w:style>
  <w:style w:type="character" w:styleId="a4">
    <w:name w:val="page number"/>
    <w:basedOn w:val="a0"/>
    <w:uiPriority w:val="99"/>
    <w:rsid w:val="007263C0"/>
    <w:rPr>
      <w:rFonts w:cs="Times New Roman"/>
    </w:rPr>
  </w:style>
  <w:style w:type="character" w:customStyle="1" w:styleId="a5">
    <w:name w:val="Символ нумерации"/>
    <w:uiPriority w:val="99"/>
    <w:rsid w:val="007263C0"/>
  </w:style>
  <w:style w:type="character" w:customStyle="1" w:styleId="2">
    <w:name w:val="Основной шрифт абзаца2"/>
    <w:uiPriority w:val="99"/>
    <w:rsid w:val="007263C0"/>
  </w:style>
  <w:style w:type="paragraph" w:customStyle="1" w:styleId="a6">
    <w:name w:val="Заголовок"/>
    <w:basedOn w:val="a"/>
    <w:next w:val="a7"/>
    <w:uiPriority w:val="99"/>
    <w:rsid w:val="007263C0"/>
    <w:pPr>
      <w:keepNext/>
      <w:suppressAutoHyphens/>
      <w:spacing w:before="240" w:after="120" w:line="240" w:lineRule="auto"/>
    </w:pPr>
    <w:rPr>
      <w:rFonts w:ascii="Arial" w:eastAsia="Times New Roman" w:hAnsi="Arial" w:cs="Tahoma"/>
      <w:sz w:val="28"/>
      <w:szCs w:val="28"/>
      <w:lang w:eastAsia="ar-SA"/>
    </w:rPr>
  </w:style>
  <w:style w:type="paragraph" w:styleId="a7">
    <w:name w:val="Body Text"/>
    <w:basedOn w:val="a"/>
    <w:link w:val="a8"/>
    <w:uiPriority w:val="99"/>
    <w:rsid w:val="007263C0"/>
    <w:pPr>
      <w:suppressAutoHyphens/>
      <w:spacing w:after="120" w:line="240" w:lineRule="auto"/>
    </w:pPr>
    <w:rPr>
      <w:rFonts w:ascii="Times New Roman" w:eastAsia="MS Mincho" w:hAnsi="Times New Roman" w:cs="Times New Roman"/>
      <w:sz w:val="20"/>
      <w:szCs w:val="20"/>
      <w:lang w:eastAsia="ar-SA"/>
    </w:rPr>
  </w:style>
  <w:style w:type="character" w:customStyle="1" w:styleId="a8">
    <w:name w:val="Основной текст Знак"/>
    <w:basedOn w:val="a0"/>
    <w:link w:val="a7"/>
    <w:uiPriority w:val="99"/>
    <w:rsid w:val="007263C0"/>
    <w:rPr>
      <w:rFonts w:ascii="Times New Roman" w:eastAsia="MS Mincho" w:hAnsi="Times New Roman" w:cs="Times New Roman"/>
      <w:sz w:val="20"/>
      <w:szCs w:val="20"/>
      <w:lang w:eastAsia="ar-SA"/>
    </w:rPr>
  </w:style>
  <w:style w:type="paragraph" w:styleId="a9">
    <w:name w:val="List"/>
    <w:basedOn w:val="a7"/>
    <w:uiPriority w:val="99"/>
    <w:rsid w:val="007263C0"/>
    <w:rPr>
      <w:rFonts w:ascii="Arial" w:hAnsi="Arial" w:cs="Tahoma"/>
    </w:rPr>
  </w:style>
  <w:style w:type="paragraph" w:customStyle="1" w:styleId="12">
    <w:name w:val="Название1"/>
    <w:basedOn w:val="a"/>
    <w:uiPriority w:val="99"/>
    <w:rsid w:val="007263C0"/>
    <w:pPr>
      <w:suppressLineNumbers/>
      <w:suppressAutoHyphens/>
      <w:spacing w:before="120" w:after="120" w:line="240" w:lineRule="auto"/>
    </w:pPr>
    <w:rPr>
      <w:rFonts w:ascii="Arial" w:eastAsia="MS Mincho" w:hAnsi="Arial" w:cs="Tahoma"/>
      <w:i/>
      <w:iCs/>
      <w:sz w:val="20"/>
      <w:szCs w:val="24"/>
      <w:lang w:eastAsia="ar-SA"/>
    </w:rPr>
  </w:style>
  <w:style w:type="paragraph" w:customStyle="1" w:styleId="13">
    <w:name w:val="Указатель1"/>
    <w:basedOn w:val="a"/>
    <w:uiPriority w:val="99"/>
    <w:rsid w:val="007263C0"/>
    <w:pPr>
      <w:suppressLineNumbers/>
      <w:suppressAutoHyphens/>
      <w:spacing w:after="0" w:line="240" w:lineRule="auto"/>
    </w:pPr>
    <w:rPr>
      <w:rFonts w:ascii="Arial" w:eastAsia="MS Mincho" w:hAnsi="Arial" w:cs="Tahoma"/>
      <w:sz w:val="28"/>
      <w:szCs w:val="20"/>
      <w:lang w:eastAsia="ar-SA"/>
    </w:rPr>
  </w:style>
  <w:style w:type="paragraph" w:customStyle="1" w:styleId="14">
    <w:name w:val="Текст1"/>
    <w:basedOn w:val="a"/>
    <w:uiPriority w:val="99"/>
    <w:rsid w:val="007263C0"/>
    <w:pPr>
      <w:suppressAutoHyphens/>
      <w:spacing w:after="0" w:line="240" w:lineRule="auto"/>
    </w:pPr>
    <w:rPr>
      <w:rFonts w:ascii="Courier New" w:eastAsia="MS Mincho" w:hAnsi="Courier New" w:cs="Courier New"/>
      <w:sz w:val="20"/>
      <w:szCs w:val="20"/>
      <w:lang w:eastAsia="ar-SA"/>
    </w:rPr>
  </w:style>
  <w:style w:type="paragraph" w:customStyle="1" w:styleId="aa">
    <w:name w:val="Знак Знак Знак Знак Знак Знак Знак Знак Знак Знак Знак Знак Знак Знак Знак Знак Знак Знак"/>
    <w:basedOn w:val="a"/>
    <w:uiPriority w:val="99"/>
    <w:rsid w:val="007263C0"/>
    <w:pPr>
      <w:widowControl w:val="0"/>
      <w:spacing w:after="160" w:line="240" w:lineRule="exact"/>
      <w:jc w:val="right"/>
    </w:pPr>
    <w:rPr>
      <w:rFonts w:ascii="Times New Roman" w:eastAsia="SimSun" w:hAnsi="Times New Roman" w:cs="Times New Roman"/>
      <w:sz w:val="20"/>
      <w:szCs w:val="20"/>
      <w:lang w:val="en-GB" w:eastAsia="ar-SA"/>
    </w:rPr>
  </w:style>
  <w:style w:type="paragraph" w:customStyle="1" w:styleId="ConsPlusNormal">
    <w:name w:val="ConsPlusNormal"/>
    <w:next w:val="a"/>
    <w:uiPriority w:val="99"/>
    <w:rsid w:val="007263C0"/>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b">
    <w:name w:val="Normal (Web)"/>
    <w:basedOn w:val="a"/>
    <w:uiPriority w:val="99"/>
    <w:rsid w:val="007263C0"/>
    <w:pPr>
      <w:spacing w:before="280" w:after="280" w:line="240" w:lineRule="auto"/>
    </w:pPr>
    <w:rPr>
      <w:rFonts w:ascii="Times New Roman" w:eastAsia="Times New Roman" w:hAnsi="Times New Roman" w:cs="Times New Roman"/>
      <w:sz w:val="24"/>
      <w:szCs w:val="24"/>
      <w:lang w:eastAsia="ar-SA"/>
    </w:rPr>
  </w:style>
  <w:style w:type="paragraph" w:customStyle="1" w:styleId="ConsPlusNonformat">
    <w:name w:val="ConsPlusNonformat"/>
    <w:basedOn w:val="a"/>
    <w:next w:val="ConsPlusNormal"/>
    <w:uiPriority w:val="99"/>
    <w:rsid w:val="007263C0"/>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c">
    <w:name w:val="header"/>
    <w:basedOn w:val="a"/>
    <w:link w:val="ad"/>
    <w:uiPriority w:val="99"/>
    <w:rsid w:val="007263C0"/>
    <w:pPr>
      <w:tabs>
        <w:tab w:val="center" w:pos="4677"/>
        <w:tab w:val="right" w:pos="9355"/>
      </w:tabs>
      <w:suppressAutoHyphens/>
      <w:spacing w:after="0" w:line="240" w:lineRule="auto"/>
    </w:pPr>
    <w:rPr>
      <w:rFonts w:ascii="Times New Roman" w:eastAsia="MS Mincho" w:hAnsi="Times New Roman" w:cs="Times New Roman"/>
      <w:sz w:val="20"/>
      <w:szCs w:val="20"/>
      <w:lang w:eastAsia="ar-SA"/>
    </w:rPr>
  </w:style>
  <w:style w:type="character" w:customStyle="1" w:styleId="ad">
    <w:name w:val="Верхний колонтитул Знак"/>
    <w:basedOn w:val="a0"/>
    <w:link w:val="ac"/>
    <w:uiPriority w:val="99"/>
    <w:rsid w:val="007263C0"/>
    <w:rPr>
      <w:rFonts w:ascii="Times New Roman" w:eastAsia="MS Mincho" w:hAnsi="Times New Roman" w:cs="Times New Roman"/>
      <w:sz w:val="20"/>
      <w:szCs w:val="20"/>
      <w:lang w:eastAsia="ar-SA"/>
    </w:rPr>
  </w:style>
  <w:style w:type="paragraph" w:styleId="ae">
    <w:name w:val="Balloon Text"/>
    <w:basedOn w:val="a"/>
    <w:link w:val="af"/>
    <w:uiPriority w:val="99"/>
    <w:rsid w:val="007263C0"/>
    <w:pPr>
      <w:suppressAutoHyphens/>
      <w:spacing w:after="0" w:line="240" w:lineRule="auto"/>
    </w:pPr>
    <w:rPr>
      <w:rFonts w:ascii="Times New Roman" w:eastAsia="MS Mincho" w:hAnsi="Times New Roman" w:cs="Times New Roman"/>
      <w:sz w:val="20"/>
      <w:szCs w:val="20"/>
      <w:lang w:eastAsia="ar-SA"/>
    </w:rPr>
  </w:style>
  <w:style w:type="character" w:customStyle="1" w:styleId="af">
    <w:name w:val="Текст выноски Знак"/>
    <w:basedOn w:val="a0"/>
    <w:link w:val="ae"/>
    <w:uiPriority w:val="99"/>
    <w:rsid w:val="007263C0"/>
    <w:rPr>
      <w:rFonts w:ascii="Times New Roman" w:eastAsia="MS Mincho" w:hAnsi="Times New Roman" w:cs="Times New Roman"/>
      <w:sz w:val="20"/>
      <w:szCs w:val="20"/>
      <w:lang w:eastAsia="ar-SA"/>
    </w:rPr>
  </w:style>
  <w:style w:type="paragraph" w:customStyle="1" w:styleId="ConsPlusTitle">
    <w:name w:val="ConsPlusTitle"/>
    <w:uiPriority w:val="99"/>
    <w:rsid w:val="007263C0"/>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af0">
    <w:name w:val="Содержимое врезки"/>
    <w:basedOn w:val="a7"/>
    <w:uiPriority w:val="99"/>
    <w:rsid w:val="007263C0"/>
  </w:style>
  <w:style w:type="paragraph" w:styleId="af1">
    <w:name w:val="footer"/>
    <w:basedOn w:val="a"/>
    <w:link w:val="af2"/>
    <w:uiPriority w:val="99"/>
    <w:rsid w:val="007263C0"/>
    <w:pPr>
      <w:suppressLineNumbers/>
      <w:tabs>
        <w:tab w:val="center" w:pos="4818"/>
        <w:tab w:val="right" w:pos="9637"/>
      </w:tabs>
      <w:suppressAutoHyphens/>
      <w:spacing w:after="0" w:line="240" w:lineRule="auto"/>
    </w:pPr>
    <w:rPr>
      <w:rFonts w:ascii="Times New Roman" w:eastAsia="MS Mincho" w:hAnsi="Times New Roman" w:cs="Times New Roman"/>
      <w:sz w:val="20"/>
      <w:szCs w:val="20"/>
      <w:lang w:eastAsia="ar-SA"/>
    </w:rPr>
  </w:style>
  <w:style w:type="character" w:customStyle="1" w:styleId="af2">
    <w:name w:val="Нижний колонтитул Знак"/>
    <w:basedOn w:val="a0"/>
    <w:link w:val="af1"/>
    <w:uiPriority w:val="99"/>
    <w:rsid w:val="007263C0"/>
    <w:rPr>
      <w:rFonts w:ascii="Times New Roman" w:eastAsia="MS Mincho" w:hAnsi="Times New Roman" w:cs="Times New Roman"/>
      <w:sz w:val="20"/>
      <w:szCs w:val="20"/>
      <w:lang w:eastAsia="ar-SA"/>
    </w:rPr>
  </w:style>
  <w:style w:type="paragraph" w:customStyle="1" w:styleId="ConsPlusCell">
    <w:name w:val="ConsPlusCell"/>
    <w:basedOn w:val="a"/>
    <w:uiPriority w:val="99"/>
    <w:rsid w:val="007263C0"/>
    <w:pPr>
      <w:suppressAutoHyphens/>
      <w:autoSpaceDE w:val="0"/>
      <w:spacing w:after="0" w:line="240" w:lineRule="auto"/>
    </w:pPr>
    <w:rPr>
      <w:rFonts w:ascii="Arial" w:eastAsia="Times New Roman" w:hAnsi="Arial" w:cs="Times New Roman"/>
      <w:sz w:val="20"/>
      <w:szCs w:val="20"/>
      <w:lang w:eastAsia="ar-SA"/>
    </w:rPr>
  </w:style>
  <w:style w:type="paragraph" w:customStyle="1" w:styleId="ConsPlusDocList">
    <w:name w:val="ConsPlusDocList"/>
    <w:basedOn w:val="a"/>
    <w:uiPriority w:val="99"/>
    <w:rsid w:val="007263C0"/>
    <w:pPr>
      <w:suppressAutoHyphens/>
      <w:autoSpaceDE w:val="0"/>
      <w:spacing w:after="0" w:line="240" w:lineRule="auto"/>
    </w:pPr>
    <w:rPr>
      <w:rFonts w:ascii="Courier New" w:eastAsia="Times New Roman" w:hAnsi="Courier New" w:cs="Times New Roman"/>
      <w:sz w:val="20"/>
      <w:szCs w:val="20"/>
      <w:lang w:eastAsia="ar-SA"/>
    </w:rPr>
  </w:style>
  <w:style w:type="paragraph" w:customStyle="1" w:styleId="Style1">
    <w:name w:val="Style1"/>
    <w:basedOn w:val="a"/>
    <w:uiPriority w:val="99"/>
    <w:rsid w:val="007263C0"/>
    <w:pPr>
      <w:widowControl w:val="0"/>
      <w:autoSpaceDE w:val="0"/>
      <w:autoSpaceDN w:val="0"/>
      <w:adjustRightInd w:val="0"/>
      <w:spacing w:after="0" w:line="321" w:lineRule="exact"/>
      <w:ind w:firstLine="696"/>
      <w:jc w:val="both"/>
    </w:pPr>
    <w:rPr>
      <w:rFonts w:ascii="Times New Roman" w:eastAsia="Times New Roman" w:hAnsi="Times New Roman" w:cs="Times New Roman"/>
      <w:sz w:val="24"/>
      <w:szCs w:val="24"/>
      <w:lang w:eastAsia="ru-RU"/>
    </w:rPr>
  </w:style>
  <w:style w:type="character" w:customStyle="1" w:styleId="FontStyle18">
    <w:name w:val="Font Style18"/>
    <w:uiPriority w:val="99"/>
    <w:rsid w:val="007263C0"/>
    <w:rPr>
      <w:rFonts w:ascii="Times New Roman" w:hAnsi="Times New Roman"/>
      <w:sz w:val="26"/>
    </w:rPr>
  </w:style>
  <w:style w:type="character" w:customStyle="1" w:styleId="WW8NumSt13z0">
    <w:name w:val="WW8NumSt13z0"/>
    <w:uiPriority w:val="99"/>
    <w:rsid w:val="007263C0"/>
    <w:rPr>
      <w:rFonts w:ascii="Times New Roman" w:hAnsi="Times New Roman"/>
    </w:rPr>
  </w:style>
  <w:style w:type="paragraph" w:customStyle="1" w:styleId="Style8">
    <w:name w:val="Style8"/>
    <w:basedOn w:val="a"/>
    <w:uiPriority w:val="99"/>
    <w:rsid w:val="007263C0"/>
    <w:pPr>
      <w:widowControl w:val="0"/>
      <w:autoSpaceDE w:val="0"/>
      <w:autoSpaceDN w:val="0"/>
      <w:adjustRightInd w:val="0"/>
      <w:spacing w:after="0" w:line="320" w:lineRule="exact"/>
      <w:ind w:firstLine="734"/>
      <w:jc w:val="both"/>
    </w:pPr>
    <w:rPr>
      <w:rFonts w:ascii="Times New Roman" w:eastAsia="Times New Roman" w:hAnsi="Times New Roman" w:cs="Times New Roman"/>
      <w:sz w:val="24"/>
      <w:szCs w:val="24"/>
      <w:lang w:eastAsia="ru-RU"/>
    </w:rPr>
  </w:style>
  <w:style w:type="character" w:styleId="af3">
    <w:name w:val="Strong"/>
    <w:basedOn w:val="a0"/>
    <w:uiPriority w:val="99"/>
    <w:qFormat/>
    <w:rsid w:val="007263C0"/>
    <w:rPr>
      <w:rFonts w:cs="Times New Roman"/>
      <w:b/>
    </w:rPr>
  </w:style>
  <w:style w:type="paragraph" w:styleId="af4">
    <w:name w:val="No Spacing"/>
    <w:aliases w:val="Для документов МИО,Без интервала1"/>
    <w:link w:val="af5"/>
    <w:uiPriority w:val="99"/>
    <w:qFormat/>
    <w:rsid w:val="007263C0"/>
    <w:rPr>
      <w:rFonts w:ascii="Calibri" w:eastAsia="Batang" w:hAnsi="Calibri" w:cs="Times New Roman"/>
    </w:rPr>
  </w:style>
  <w:style w:type="character" w:customStyle="1" w:styleId="af5">
    <w:name w:val="Без интервала Знак"/>
    <w:aliases w:val="Для документов МИО Знак,Без интервала1 Знак"/>
    <w:link w:val="af4"/>
    <w:uiPriority w:val="99"/>
    <w:locked/>
    <w:rsid w:val="007263C0"/>
    <w:rPr>
      <w:rFonts w:ascii="Calibri" w:eastAsia="Batang" w:hAnsi="Calibri" w:cs="Times New Roman"/>
    </w:rPr>
  </w:style>
  <w:style w:type="paragraph" w:styleId="20">
    <w:name w:val="Body Text Indent 2"/>
    <w:basedOn w:val="a"/>
    <w:link w:val="21"/>
    <w:uiPriority w:val="99"/>
    <w:semiHidden/>
    <w:rsid w:val="007263C0"/>
    <w:pPr>
      <w:suppressAutoHyphens/>
      <w:spacing w:after="120" w:line="480" w:lineRule="auto"/>
      <w:ind w:left="283"/>
    </w:pPr>
    <w:rPr>
      <w:rFonts w:ascii="Times New Roman" w:eastAsia="MS Mincho" w:hAnsi="Times New Roman" w:cs="Times New Roman"/>
      <w:sz w:val="20"/>
      <w:szCs w:val="20"/>
      <w:lang w:eastAsia="ar-SA"/>
    </w:rPr>
  </w:style>
  <w:style w:type="character" w:customStyle="1" w:styleId="21">
    <w:name w:val="Основной текст с отступом 2 Знак"/>
    <w:basedOn w:val="a0"/>
    <w:link w:val="20"/>
    <w:uiPriority w:val="99"/>
    <w:semiHidden/>
    <w:rsid w:val="007263C0"/>
    <w:rPr>
      <w:rFonts w:ascii="Times New Roman" w:eastAsia="MS Mincho" w:hAnsi="Times New Roman" w:cs="Times New Roman"/>
      <w:sz w:val="20"/>
      <w:szCs w:val="20"/>
      <w:lang w:eastAsia="ar-SA"/>
    </w:rPr>
  </w:style>
  <w:style w:type="paragraph" w:styleId="af6">
    <w:name w:val="Plain Text"/>
    <w:basedOn w:val="a"/>
    <w:link w:val="af7"/>
    <w:uiPriority w:val="99"/>
    <w:rsid w:val="007263C0"/>
    <w:pPr>
      <w:spacing w:after="0" w:line="240" w:lineRule="auto"/>
    </w:pPr>
    <w:rPr>
      <w:rFonts w:ascii="Consolas" w:eastAsia="Calibri" w:hAnsi="Consolas" w:cs="Times New Roman"/>
      <w:sz w:val="21"/>
      <w:szCs w:val="21"/>
      <w:lang w:eastAsia="ru-RU"/>
    </w:rPr>
  </w:style>
  <w:style w:type="character" w:customStyle="1" w:styleId="af7">
    <w:name w:val="Текст Знак"/>
    <w:basedOn w:val="a0"/>
    <w:link w:val="af6"/>
    <w:uiPriority w:val="99"/>
    <w:rsid w:val="007263C0"/>
    <w:rPr>
      <w:rFonts w:ascii="Consolas" w:eastAsia="Calibri" w:hAnsi="Consolas" w:cs="Times New Roman"/>
      <w:sz w:val="21"/>
      <w:szCs w:val="21"/>
      <w:lang w:eastAsia="ru-RU"/>
    </w:rPr>
  </w:style>
  <w:style w:type="character" w:customStyle="1" w:styleId="blk">
    <w:name w:val="blk"/>
    <w:uiPriority w:val="99"/>
    <w:rsid w:val="007263C0"/>
  </w:style>
  <w:style w:type="paragraph" w:customStyle="1" w:styleId="ConsNormal">
    <w:name w:val="ConsNormal"/>
    <w:uiPriority w:val="99"/>
    <w:rsid w:val="007263C0"/>
    <w:pPr>
      <w:widowControl w:val="0"/>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paragraph" w:customStyle="1" w:styleId="ConsNonformat">
    <w:name w:val="ConsNonformat"/>
    <w:uiPriority w:val="99"/>
    <w:rsid w:val="007263C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8">
    <w:name w:val="List Paragraph"/>
    <w:basedOn w:val="a"/>
    <w:uiPriority w:val="99"/>
    <w:qFormat/>
    <w:rsid w:val="007263C0"/>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3532181">
      <w:bodyDiv w:val="1"/>
      <w:marLeft w:val="0"/>
      <w:marRight w:val="0"/>
      <w:marTop w:val="0"/>
      <w:marBottom w:val="0"/>
      <w:divBdr>
        <w:top w:val="none" w:sz="0" w:space="0" w:color="auto"/>
        <w:left w:val="none" w:sz="0" w:space="0" w:color="auto"/>
        <w:bottom w:val="none" w:sz="0" w:space="0" w:color="auto"/>
        <w:right w:val="none" w:sz="0" w:space="0" w:color="auto"/>
      </w:divBdr>
    </w:div>
    <w:div w:id="1276448830">
      <w:bodyDiv w:val="1"/>
      <w:marLeft w:val="0"/>
      <w:marRight w:val="0"/>
      <w:marTop w:val="0"/>
      <w:marBottom w:val="0"/>
      <w:divBdr>
        <w:top w:val="none" w:sz="0" w:space="0" w:color="auto"/>
        <w:left w:val="none" w:sz="0" w:space="0" w:color="auto"/>
        <w:bottom w:val="none" w:sz="0" w:space="0" w:color="auto"/>
        <w:right w:val="none" w:sz="0" w:space="0" w:color="auto"/>
      </w:divBdr>
    </w:div>
    <w:div w:id="137017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gir@nikoladm.ru" TargetMode="External"/><Relationship Id="rId13" Type="http://schemas.openxmlformats.org/officeDocument/2006/relationships/hyperlink" Target="http://www.rosreestr.ru" TargetMode="External"/><Relationship Id="rId18" Type="http://schemas.openxmlformats.org/officeDocument/2006/relationships/hyperlink" Target="consultantplus://offline/ref=9024EB248F3C3E0E41987561F37B581CC61503B09B55DC7D18B3D5CF762BO7X"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D23CE50E65485854E0924C8B18D2D9BA0B3FA5DBA64166022B482E1E16560EBB9FE3B2B98876E7EA7FZ1C" TargetMode="External"/><Relationship Id="rId7" Type="http://schemas.openxmlformats.org/officeDocument/2006/relationships/hyperlink" Target="https://docviewer.yandex.ru/?uid=1130000020092970&amp;url=ya-mail%3A%2F%2F160159261748363895%2F1.3&amp;name=%D0%9F%D0%A0%D0%9E%D0%95%D0%9A%D0%A2.docx&amp;c=5817e45d5aab" TargetMode="External"/><Relationship Id="rId12" Type="http://schemas.openxmlformats.org/officeDocument/2006/relationships/hyperlink" Target="http://&#1085;&#1080;&#1075;&#1080;&#1088;&#1100;.&#1088;&#1092;/" TargetMode="External"/><Relationship Id="rId17" Type="http://schemas.openxmlformats.org/officeDocument/2006/relationships/hyperlink" Target="consultantplus://offline/ref=9024EB248F3C3E0E41987561F37B581CC6140DB09F58DC7D18B3D5CF762BO7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353B84FB970A9007120907F6462A6E062C8A92821369857C1CE4A58E3b7ACI" TargetMode="External"/><Relationship Id="rId20" Type="http://schemas.openxmlformats.org/officeDocument/2006/relationships/hyperlink" Target="consultantplus://offline/ref=1139F31ECD2DFBFDBF12F5353866BA61C66E99F6FABA6C63F6E3790D1CD6D408BFB7144ES7xA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fc@adm.khv.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E99FF6A4CCBDB0477A7C43B7A2AEFE38989C3A6AEEBB425F6B92B421C8a5k1D" TargetMode="External"/><Relationship Id="rId23" Type="http://schemas.openxmlformats.org/officeDocument/2006/relationships/hyperlink" Target="consultantplus://offline/ref=E6905758DE4408C65E091DEB533669E073673CF8C36340B966C3EFED7B7443F70955373A72272322I13FF" TargetMode="External"/><Relationship Id="rId10" Type="http://schemas.openxmlformats.org/officeDocument/2006/relationships/hyperlink" Target="http://www.&#1084;&#1092;&#1094;27.&#1088;&#1092;" TargetMode="External"/><Relationship Id="rId19" Type="http://schemas.openxmlformats.org/officeDocument/2006/relationships/hyperlink" Target="consultantplus://offline/ref=ACFA2084436ED3E097C0FAA177C6C5EBAD5EB35C43B074F776C4DF549F1B181061772AD8C88FF83E2C4F8174i8jBC" TargetMode="External"/><Relationship Id="rId4" Type="http://schemas.openxmlformats.org/officeDocument/2006/relationships/webSettings" Target="webSettings.xml"/><Relationship Id="rId9" Type="http://schemas.openxmlformats.org/officeDocument/2006/relationships/hyperlink" Target="http://&#1085;&#1080;&#1075;&#1080;&#1088;&#1100;.&#1088;&#1092;/" TargetMode="External"/><Relationship Id="rId14" Type="http://schemas.openxmlformats.org/officeDocument/2006/relationships/hyperlink" Target="https://&#1085;&#1072;&#1076;&#1072;&#1083;&#1100;&#1085;&#1080;&#1081;&#1074;&#1086;&#1089;&#1090;&#1086;&#1082;.&#1088;&#1092;" TargetMode="External"/><Relationship Id="rId22" Type="http://schemas.openxmlformats.org/officeDocument/2006/relationships/hyperlink" Target="consultantplus://offline/ref=D23CE50E65485854E0924C8B18D2D9BA0B3FA5DBA64166022B482E1E16560EBB9FE3B2B98876E7EA7FZ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26</Pages>
  <Words>10422</Words>
  <Characters>59406</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Админнистрация</dc:creator>
  <cp:lastModifiedBy>Админнистрация</cp:lastModifiedBy>
  <cp:revision>19</cp:revision>
  <cp:lastPrinted>2017-10-12T01:02:00Z</cp:lastPrinted>
  <dcterms:created xsi:type="dcterms:W3CDTF">2016-11-01T00:48:00Z</dcterms:created>
  <dcterms:modified xsi:type="dcterms:W3CDTF">2017-10-12T01:44:00Z</dcterms:modified>
</cp:coreProperties>
</file>